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5C5124" w:rsidRDefault="001F0FE5" w:rsidP="00584735">
      <w:pPr>
        <w:jc w:val="right"/>
        <w:rPr>
          <w:rFonts w:eastAsia="Times New Roman"/>
          <w:b/>
          <w:sz w:val="22"/>
          <w:szCs w:val="22"/>
        </w:rPr>
      </w:pPr>
      <w:bookmarkStart w:id="0" w:name="_GoBack"/>
      <w:bookmarkEnd w:id="0"/>
      <w:r w:rsidRPr="005C5124">
        <w:rPr>
          <w:rFonts w:eastAsia="Times New Rom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584735">
        <w:rPr>
          <w:rFonts w:eastAsia="Times New Roman"/>
          <w:b/>
          <w:color w:val="FF0000"/>
          <w:sz w:val="22"/>
          <w:szCs w:val="22"/>
        </w:rPr>
        <w:t xml:space="preserve">                      </w:t>
      </w:r>
      <w:r w:rsidR="00584735">
        <w:rPr>
          <w:rFonts w:eastAsia="Times New Roman"/>
          <w:b/>
          <w:sz w:val="22"/>
          <w:szCs w:val="22"/>
        </w:rPr>
        <w:t>E</w:t>
      </w:r>
      <w:r w:rsidRPr="005C5124">
        <w:rPr>
          <w:rFonts w:eastAsia="Times New Roman"/>
          <w:b/>
          <w:sz w:val="22"/>
          <w:szCs w:val="22"/>
        </w:rPr>
        <w:t xml:space="preserve">łk, </w:t>
      </w:r>
      <w:r w:rsidRPr="0047159F">
        <w:rPr>
          <w:rFonts w:eastAsia="Times New Roman"/>
          <w:b/>
          <w:sz w:val="22"/>
          <w:szCs w:val="22"/>
        </w:rPr>
        <w:t xml:space="preserve">dnia </w:t>
      </w:r>
      <w:r w:rsidR="00594EF7">
        <w:rPr>
          <w:rFonts w:eastAsia="Times New Roman"/>
          <w:b/>
          <w:sz w:val="22"/>
          <w:szCs w:val="22"/>
        </w:rPr>
        <w:t>21</w:t>
      </w:r>
      <w:r w:rsidR="00F70AA8">
        <w:rPr>
          <w:rFonts w:eastAsia="Times New Roman"/>
          <w:b/>
          <w:sz w:val="22"/>
          <w:szCs w:val="22"/>
        </w:rPr>
        <w:t>.0</w:t>
      </w:r>
      <w:r w:rsidR="00594EF7">
        <w:rPr>
          <w:rFonts w:eastAsia="Times New Roman"/>
          <w:b/>
          <w:sz w:val="22"/>
          <w:szCs w:val="22"/>
        </w:rPr>
        <w:t>6</w:t>
      </w:r>
      <w:r w:rsidR="000C2DDC">
        <w:rPr>
          <w:rFonts w:eastAsia="Times New Roman"/>
          <w:b/>
          <w:sz w:val="22"/>
          <w:szCs w:val="22"/>
        </w:rPr>
        <w:t>.2021</w:t>
      </w:r>
      <w:r w:rsidRPr="0047159F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rFonts w:eastAsia="Times New Roman"/>
          <w:b/>
          <w:sz w:val="22"/>
          <w:szCs w:val="22"/>
        </w:rPr>
        <w:t>r.</w:t>
      </w: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: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tel.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36</w:t>
      </w:r>
      <w:r w:rsidR="00BA6919">
        <w:rPr>
          <w:rFonts w:ascii="Times New Roman" w:hAnsi="Times New Roman"/>
          <w:b/>
          <w:sz w:val="22"/>
          <w:szCs w:val="22"/>
        </w:rPr>
        <w:t xml:space="preserve"> 40</w:t>
      </w:r>
      <w:r w:rsidRPr="001F0FE5">
        <w:rPr>
          <w:rFonts w:ascii="Times New Roman" w:hAnsi="Times New Roman"/>
          <w:b/>
          <w:sz w:val="22"/>
          <w:szCs w:val="22"/>
        </w:rPr>
        <w:t>, fax.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43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11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( S I W Z )</w:t>
      </w:r>
    </w:p>
    <w:p w:rsidR="001F0FE5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0C2DDC" w:rsidRDefault="000C2DDC" w:rsidP="000C2DDC">
      <w:pPr>
        <w:spacing w:line="276" w:lineRule="auto"/>
        <w:jc w:val="center"/>
        <w:rPr>
          <w:rFonts w:asciiTheme="majorHAnsi" w:hAnsiTheme="majorHAnsi"/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1F0FE5" w:rsidRPr="005C5124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color w:val="FF0000"/>
          <w:sz w:val="22"/>
          <w:szCs w:val="20"/>
          <w:lang w:eastAsia="pl-PL"/>
        </w:rPr>
      </w:pPr>
    </w:p>
    <w:p w:rsidR="001F0FE5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1F0FE5" w:rsidRPr="00715850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8"/>
          <w:szCs w:val="28"/>
          <w:lang w:eastAsia="pl-PL"/>
        </w:rPr>
      </w:pPr>
    </w:p>
    <w:p w:rsidR="00F6113D" w:rsidRPr="00715850" w:rsidRDefault="00F6113D" w:rsidP="00F6113D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  <w:r w:rsidRPr="00715850">
        <w:rPr>
          <w:rFonts w:ascii="Times New Roman" w:hAnsi="Times New Roman"/>
          <w:b/>
          <w:bCs/>
          <w:i/>
          <w:sz w:val="28"/>
          <w:szCs w:val="28"/>
        </w:rPr>
        <w:t>„</w:t>
      </w:r>
      <w:r>
        <w:rPr>
          <w:rFonts w:ascii="Times New Roman" w:hAnsi="Times New Roman"/>
          <w:b/>
          <w:i/>
          <w:sz w:val="28"/>
          <w:szCs w:val="28"/>
        </w:rPr>
        <w:t>DOSTAWA LICZNIKÓW CIEPŁA</w:t>
      </w:r>
      <w:r w:rsidRPr="00715850">
        <w:rPr>
          <w:rFonts w:ascii="Times New Roman" w:hAnsi="Times New Roman"/>
          <w:b/>
          <w:bCs/>
          <w:i/>
          <w:sz w:val="28"/>
          <w:szCs w:val="28"/>
        </w:rPr>
        <w:t>”</w:t>
      </w:r>
    </w:p>
    <w:p w:rsidR="00715850" w:rsidRPr="00715850" w:rsidRDefault="00715850" w:rsidP="00715850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15850" w:rsidRDefault="00715850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</w:p>
    <w:p w:rsidR="001F0FE5" w:rsidRPr="001F0FE5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0C2DDC">
        <w:rPr>
          <w:rFonts w:eastAsia="Times New Roman"/>
          <w:bCs/>
          <w:sz w:val="28"/>
          <w:szCs w:val="28"/>
        </w:rPr>
        <w:t>PN/2021</w:t>
      </w:r>
      <w:r w:rsidR="00286968">
        <w:rPr>
          <w:rFonts w:eastAsia="Times New Roman"/>
          <w:bCs/>
          <w:sz w:val="28"/>
          <w:szCs w:val="28"/>
        </w:rPr>
        <w:t>/</w:t>
      </w:r>
      <w:r w:rsidR="00594EF7">
        <w:rPr>
          <w:rFonts w:eastAsia="Times New Roman"/>
          <w:bCs/>
          <w:sz w:val="28"/>
          <w:szCs w:val="28"/>
        </w:rPr>
        <w:t>6</w:t>
      </w:r>
      <w:r w:rsidR="006C3D1A">
        <w:rPr>
          <w:rFonts w:eastAsia="Times New Roman"/>
          <w:bCs/>
          <w:sz w:val="28"/>
          <w:szCs w:val="28"/>
        </w:rPr>
        <w:t>/1</w:t>
      </w: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color w:val="FF0000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</w:t>
      </w:r>
      <w:r w:rsidRPr="005C5124">
        <w:rPr>
          <w:rFonts w:eastAsia="Times New Roman"/>
          <w:color w:val="FF0000"/>
          <w:sz w:val="22"/>
          <w:szCs w:val="22"/>
        </w:rPr>
        <w:t xml:space="preserve">    </w:t>
      </w:r>
      <w:r w:rsidRPr="005C5124">
        <w:rPr>
          <w:rFonts w:eastAsia="Times New Roman"/>
          <w:color w:val="FF0000"/>
          <w:sz w:val="22"/>
          <w:szCs w:val="22"/>
        </w:rPr>
        <w:tab/>
      </w:r>
    </w:p>
    <w:p w:rsidR="001F0FE5" w:rsidRPr="005C5124" w:rsidRDefault="001F0FE5" w:rsidP="001F0FE5">
      <w:pPr>
        <w:ind w:left="4555"/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color w:val="FF0000"/>
          <w:sz w:val="22"/>
          <w:szCs w:val="22"/>
        </w:rPr>
      </w:pPr>
    </w:p>
    <w:p w:rsidR="001F0FE5" w:rsidRPr="005C5124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lastRenderedPageBreak/>
        <w:t xml:space="preserve">Nr sprawy: </w:t>
      </w:r>
      <w:r w:rsidR="000C2DDC">
        <w:rPr>
          <w:rFonts w:eastAsia="Times New Roman"/>
          <w:b w:val="0"/>
          <w:bCs/>
          <w:sz w:val="22"/>
          <w:szCs w:val="22"/>
        </w:rPr>
        <w:t>PN/2021</w:t>
      </w:r>
      <w:r w:rsidR="00286968">
        <w:rPr>
          <w:rFonts w:eastAsia="Times New Roman"/>
          <w:b w:val="0"/>
          <w:bCs/>
          <w:sz w:val="22"/>
          <w:szCs w:val="22"/>
        </w:rPr>
        <w:t>/</w:t>
      </w:r>
      <w:r w:rsidR="00594EF7">
        <w:rPr>
          <w:rFonts w:eastAsia="Times New Roman"/>
          <w:b w:val="0"/>
          <w:bCs/>
          <w:sz w:val="22"/>
          <w:szCs w:val="22"/>
        </w:rPr>
        <w:t>6</w:t>
      </w:r>
      <w:r w:rsidR="00F6113D">
        <w:rPr>
          <w:rFonts w:eastAsia="Times New Roman"/>
          <w:b w:val="0"/>
          <w:bCs/>
          <w:sz w:val="22"/>
          <w:szCs w:val="22"/>
        </w:rPr>
        <w:t>/</w:t>
      </w:r>
      <w:r w:rsidR="005C4B4D">
        <w:rPr>
          <w:rFonts w:eastAsia="Times New Roman"/>
          <w:b w:val="0"/>
          <w:bCs/>
          <w:sz w:val="22"/>
          <w:szCs w:val="22"/>
        </w:rPr>
        <w:t>1</w:t>
      </w: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83C4C" w:rsidRDefault="00583C4C" w:rsidP="00583C4C">
      <w:pPr>
        <w:ind w:left="360"/>
        <w:jc w:val="center"/>
        <w:rPr>
          <w:b/>
          <w:sz w:val="22"/>
          <w:szCs w:val="22"/>
        </w:rPr>
      </w:pPr>
      <w:r w:rsidRPr="00583C4C">
        <w:rPr>
          <w:b/>
          <w:sz w:val="22"/>
          <w:szCs w:val="22"/>
        </w:rPr>
        <w:t>ROZDZIAŁ</w:t>
      </w:r>
      <w:r>
        <w:rPr>
          <w:b/>
          <w:sz w:val="22"/>
          <w:szCs w:val="22"/>
        </w:rPr>
        <w:t xml:space="preserve"> I.</w:t>
      </w:r>
      <w:r w:rsidRPr="00583C4C">
        <w:rPr>
          <w:b/>
          <w:sz w:val="22"/>
          <w:szCs w:val="22"/>
        </w:rPr>
        <w:t xml:space="preserve"> </w:t>
      </w:r>
      <w:r w:rsidR="001F0FE5" w:rsidRPr="00583C4C">
        <w:rPr>
          <w:b/>
          <w:sz w:val="22"/>
          <w:szCs w:val="22"/>
        </w:rPr>
        <w:t xml:space="preserve">INSTRUKCJA DLA OFERENTÓW </w:t>
      </w:r>
    </w:p>
    <w:p w:rsidR="001F0FE5" w:rsidRPr="005C5124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5C5124" w:rsidRDefault="001F0FE5" w:rsidP="001F0FE5">
      <w:pPr>
        <w:pStyle w:val="Nagwek7"/>
        <w:rPr>
          <w:smallCaps/>
          <w:color w:val="FF0000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Zamawiający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tel.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36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40, fax.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43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11</w:t>
      </w:r>
    </w:p>
    <w:p w:rsidR="001F0FE5" w:rsidRPr="005C5124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www</w:t>
      </w:r>
      <w:r>
        <w:rPr>
          <w:rFonts w:eastAsia="Times New Roman"/>
          <w:sz w:val="22"/>
          <w:szCs w:val="22"/>
        </w:rPr>
        <w:t>.pec.elk.pl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Tryb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udzielenia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zamówienia</w:t>
      </w:r>
    </w:p>
    <w:p w:rsidR="001F0FE5" w:rsidRDefault="001F0FE5" w:rsidP="001F0FE5">
      <w:pPr>
        <w:rPr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583C4C" w:rsidRDefault="00583C4C" w:rsidP="001F0FE5">
      <w:pPr>
        <w:pStyle w:val="Nagwek7"/>
        <w:rPr>
          <w:smallCaps/>
          <w:color w:val="auto"/>
          <w:szCs w:val="22"/>
        </w:rPr>
      </w:pPr>
    </w:p>
    <w:p w:rsidR="001F0FE5" w:rsidRPr="00B57C9C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B57C9C">
        <w:rPr>
          <w:smallCaps/>
          <w:color w:val="auto"/>
          <w:szCs w:val="22"/>
        </w:rPr>
        <w:t>Opis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przedmiotu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zamówienia</w:t>
      </w:r>
    </w:p>
    <w:p w:rsidR="001F0FE5" w:rsidRPr="00B57C9C" w:rsidRDefault="001F0FE5" w:rsidP="001F0FE5"/>
    <w:p w:rsidR="00F6113D" w:rsidRDefault="00F6113D" w:rsidP="00F6113D">
      <w:pPr>
        <w:pStyle w:val="Akapitzlist0"/>
        <w:numPr>
          <w:ilvl w:val="0"/>
          <w:numId w:val="27"/>
        </w:numPr>
        <w:tabs>
          <w:tab w:val="left" w:pos="1146"/>
        </w:tabs>
        <w:overflowPunct/>
        <w:autoSpaceDE/>
        <w:autoSpaceDN w:val="0"/>
        <w:spacing w:line="276" w:lineRule="auto"/>
        <w:jc w:val="both"/>
      </w:pPr>
      <w:r>
        <w:rPr>
          <w:sz w:val="22"/>
          <w:szCs w:val="22"/>
          <w:lang w:eastAsia="ar-SA"/>
        </w:rPr>
        <w:t>Przedmiotem zamówienia jest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</w:rPr>
        <w:t>dostawa liczników ciepła</w:t>
      </w:r>
      <w:r>
        <w:rPr>
          <w:sz w:val="22"/>
          <w:szCs w:val="22"/>
        </w:rPr>
        <w:t xml:space="preserve"> firmy KAMSTRUP</w:t>
      </w:r>
      <w:r>
        <w:rPr>
          <w:sz w:val="22"/>
          <w:szCs w:val="22"/>
          <w:lang w:eastAsia="ar-SA"/>
        </w:rPr>
        <w:t>:</w:t>
      </w:r>
    </w:p>
    <w:tbl>
      <w:tblPr>
        <w:tblW w:w="9555" w:type="dxa"/>
        <w:tblInd w:w="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5282"/>
        <w:gridCol w:w="2863"/>
        <w:gridCol w:w="885"/>
      </w:tblGrid>
      <w:tr w:rsidR="00AF5AD3" w:rsidTr="00C25D49">
        <w:trPr>
          <w:trHeight w:val="57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Parametry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Ilość szt./kpl.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Licznik ciepła Multical 403 wyposażony w moduł komunikacji bezprzewodowej Wireless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DN15,  qp=0,6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Licznik ciepła Multical 403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DN15,  qp=1,5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DN15,  qp=2,5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DN15,  qp=3,5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</w:pPr>
            <w:r>
              <w:t>DN15,  qp=6,0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6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</w:pPr>
            <w:r w:rsidRPr="000766AB"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</w:pPr>
            <w:r w:rsidRPr="000766AB">
              <w:t>DN15,  qp=10,0 m</w:t>
            </w:r>
            <w:r w:rsidRPr="000766AB">
              <w:rPr>
                <w:vertAlign w:val="superscript"/>
              </w:rPr>
              <w:t>3</w:t>
            </w:r>
            <w:r w:rsidRPr="000766AB"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1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594EF7" w:rsidRDefault="00AF5AD3" w:rsidP="00C25D49">
            <w:pPr>
              <w:pStyle w:val="Standard"/>
              <w:spacing w:line="276" w:lineRule="auto"/>
              <w:jc w:val="center"/>
            </w:pPr>
            <w:r w:rsidRPr="00594EF7">
              <w:t>7</w:t>
            </w:r>
          </w:p>
        </w:tc>
        <w:tc>
          <w:tcPr>
            <w:tcW w:w="5282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594EF7" w:rsidRDefault="00AF5AD3" w:rsidP="00C25D49">
            <w:pPr>
              <w:pStyle w:val="Standard"/>
              <w:spacing w:line="276" w:lineRule="auto"/>
            </w:pPr>
            <w:r w:rsidRPr="00594EF7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594EF7" w:rsidRDefault="00AF5AD3" w:rsidP="00C25D49">
            <w:pPr>
              <w:pStyle w:val="Standard"/>
              <w:spacing w:line="276" w:lineRule="auto"/>
              <w:jc w:val="center"/>
            </w:pPr>
            <w:r w:rsidRPr="00594EF7">
              <w:t>Multical 402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594EF7" w:rsidRDefault="00AF5AD3" w:rsidP="00C25D49">
            <w:pPr>
              <w:pStyle w:val="Standard"/>
              <w:spacing w:line="276" w:lineRule="auto"/>
              <w:jc w:val="center"/>
            </w:pPr>
            <w:r w:rsidRPr="00594EF7">
              <w:t>30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r w:rsidRPr="000766AB">
              <w:rPr>
                <w:rFonts w:cs="Times New Roman"/>
              </w:rPr>
              <w:t>Multical 403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  <w:tr w:rsidR="00AF5AD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 xml:space="preserve">Moduł komunikacji Wireless 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r w:rsidRPr="000766AB">
              <w:rPr>
                <w:rFonts w:cs="Times New Roman"/>
              </w:rPr>
              <w:t>Multical 603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F5AD3" w:rsidRPr="000766AB" w:rsidRDefault="00AF5AD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</w:tbl>
    <w:p w:rsidR="005D77EF" w:rsidRPr="00F6113D" w:rsidRDefault="005D77EF" w:rsidP="00F6113D">
      <w:pPr>
        <w:tabs>
          <w:tab w:val="left" w:pos="426"/>
        </w:tabs>
        <w:spacing w:line="276" w:lineRule="auto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p w:rsidR="005D77EF" w:rsidRDefault="005D77EF" w:rsidP="005D77EF">
      <w:pPr>
        <w:pStyle w:val="Akapitzlist0"/>
        <w:tabs>
          <w:tab w:val="left" w:pos="426"/>
        </w:tabs>
        <w:spacing w:line="276" w:lineRule="auto"/>
        <w:ind w:left="360"/>
        <w:jc w:val="both"/>
        <w:rPr>
          <w:b/>
          <w:bCs/>
          <w:sz w:val="22"/>
          <w:szCs w:val="22"/>
          <w:shd w:val="clear" w:color="auto" w:fill="FFFFFF"/>
          <w:lang w:eastAsia="ar-SA"/>
        </w:rPr>
      </w:pPr>
    </w:p>
    <w:p w:rsidR="001B6E8E" w:rsidRPr="001B6E8E" w:rsidRDefault="001B6E8E" w:rsidP="001B6E8E">
      <w:pPr>
        <w:pStyle w:val="Zwykytekst1"/>
        <w:widowControl/>
        <w:spacing w:line="276" w:lineRule="auto"/>
        <w:ind w:left="284"/>
        <w:jc w:val="both"/>
        <w:rPr>
          <w:rFonts w:ascii="Times New Roman" w:eastAsia="Times New Roman" w:hAnsi="Times New Roman" w:cs="Times New Roman"/>
          <w:kern w:val="2"/>
          <w:sz w:val="24"/>
        </w:rPr>
      </w:pP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Wykonawca dostarczy na swój koszt przedmiot zamówienia do siedziby zamawiającego tj. ul. Kochanowskiego 62, 19-300 Ełk.</w:t>
      </w: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1B6E8E" w:rsidRPr="00286968" w:rsidRDefault="001B6E8E" w:rsidP="00286968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Części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Zamówienia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uzupełniające</w:t>
      </w:r>
    </w:p>
    <w:p w:rsidR="005930C1" w:rsidRPr="005930C1" w:rsidRDefault="005930C1" w:rsidP="005930C1"/>
    <w:p w:rsidR="001F0FE5" w:rsidRPr="005C5124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Oferty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wariantowe</w:t>
      </w:r>
    </w:p>
    <w:p w:rsidR="005930C1" w:rsidRPr="005930C1" w:rsidRDefault="005930C1" w:rsidP="005930C1"/>
    <w:p w:rsidR="001F0FE5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Zamawiający nie dopuszcza składania ofert wariantowych.</w:t>
      </w:r>
    </w:p>
    <w:p w:rsidR="005930C1" w:rsidRPr="005930C1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Default="005930C1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>
        <w:rPr>
          <w:smallCaps/>
          <w:color w:val="auto"/>
          <w:szCs w:val="22"/>
        </w:rPr>
        <w:t>Podwykonawstwo</w:t>
      </w:r>
    </w:p>
    <w:p w:rsidR="005930C1" w:rsidRPr="005930C1" w:rsidRDefault="005930C1" w:rsidP="005930C1"/>
    <w:p w:rsidR="001F0FE5" w:rsidRDefault="001F0FE5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5C5124">
        <w:rPr>
          <w:rFonts w:cs="Arial"/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="00F35E9F">
        <w:rPr>
          <w:rFonts w:cs="Arial"/>
          <w:sz w:val="22"/>
          <w:szCs w:val="22"/>
        </w:rPr>
        <w:t>nie dopuszcza powierzenia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realizacji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Podwykonawcom</w:t>
      </w:r>
      <w:r w:rsidR="005930C1">
        <w:rPr>
          <w:rFonts w:cs="Arial"/>
          <w:sz w:val="22"/>
          <w:szCs w:val="22"/>
        </w:rPr>
        <w:t>.</w:t>
      </w:r>
    </w:p>
    <w:p w:rsidR="00F35E9F" w:rsidRPr="005C5124" w:rsidRDefault="00F35E9F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Termin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Pr="009B7D9A" w:rsidRDefault="00D644AA" w:rsidP="00F6113D">
      <w:pPr>
        <w:spacing w:line="276" w:lineRule="auto"/>
        <w:ind w:left="142"/>
        <w:rPr>
          <w:rFonts w:eastAsia="Times New Roman"/>
          <w:b/>
          <w:kern w:val="0"/>
          <w:sz w:val="22"/>
          <w:szCs w:val="20"/>
          <w:lang w:eastAsia="pl-PL"/>
        </w:rPr>
      </w:pPr>
      <w:r>
        <w:rPr>
          <w:rFonts w:eastAsia="Times New Roman"/>
          <w:sz w:val="22"/>
          <w:szCs w:val="22"/>
        </w:rPr>
        <w:t>T</w:t>
      </w:r>
      <w:r w:rsidR="001F0FE5" w:rsidRPr="005C5124">
        <w:rPr>
          <w:rFonts w:eastAsia="Times New Roman"/>
          <w:sz w:val="22"/>
          <w:szCs w:val="22"/>
        </w:rPr>
        <w:t xml:space="preserve">ermin </w:t>
      </w:r>
      <w:r w:rsidR="001F0FE5" w:rsidRPr="009B7D9A">
        <w:rPr>
          <w:rFonts w:eastAsia="Times New Roman"/>
          <w:sz w:val="22"/>
          <w:szCs w:val="22"/>
        </w:rPr>
        <w:t xml:space="preserve">realizacji zamówienia </w:t>
      </w:r>
      <w:r w:rsidR="001F0FE5" w:rsidRPr="009B7D9A">
        <w:rPr>
          <w:rFonts w:eastAsia="Times New Roman"/>
          <w:kern w:val="0"/>
          <w:sz w:val="22"/>
          <w:szCs w:val="20"/>
          <w:lang w:eastAsia="pl-PL"/>
        </w:rPr>
        <w:t>:</w:t>
      </w:r>
      <w:r w:rsidRPr="009B7D9A">
        <w:rPr>
          <w:rFonts w:eastAsia="Times New Roman"/>
          <w:kern w:val="0"/>
          <w:sz w:val="22"/>
          <w:szCs w:val="20"/>
          <w:lang w:eastAsia="pl-PL"/>
        </w:rPr>
        <w:t xml:space="preserve"> </w:t>
      </w:r>
      <w:r w:rsid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5930C1" w:rsidRPr="005930C1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Default="001F0FE5" w:rsidP="00F72F99">
      <w:pPr>
        <w:pStyle w:val="Nagwek7"/>
        <w:numPr>
          <w:ilvl w:val="0"/>
          <w:numId w:val="10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Warunki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udziału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postępowaniu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oraz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opis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sposobu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dokonywania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oceny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tych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waru</w:t>
      </w:r>
      <w:r w:rsidR="005930C1">
        <w:rPr>
          <w:smallCaps/>
          <w:color w:val="auto"/>
          <w:szCs w:val="22"/>
        </w:rPr>
        <w:t>nków.</w:t>
      </w:r>
    </w:p>
    <w:p w:rsidR="008F5B81" w:rsidRPr="008F5B81" w:rsidRDefault="008F5B81" w:rsidP="008F5B81"/>
    <w:p w:rsidR="00F35E9F" w:rsidRPr="000C2DDC" w:rsidRDefault="001F0FE5" w:rsidP="000C2DDC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Uprawnienia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wykonywania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określonej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działalności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lub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czynności,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jeżeli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przepisy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prawa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nakładają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obowiązek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ich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posiadania</w:t>
      </w:r>
    </w:p>
    <w:p w:rsidR="001F0FE5" w:rsidRDefault="001F0FE5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5C5124">
        <w:rPr>
          <w:b/>
          <w:bCs/>
          <w:sz w:val="22"/>
          <w:szCs w:val="22"/>
        </w:rPr>
        <w:t>Opis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sposobu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dokonywania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oceny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spełniania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tego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warunku: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Pr="00F35E9F" w:rsidRDefault="00F35E9F" w:rsidP="00F35E9F">
      <w:pPr>
        <w:pStyle w:val="Akapitzlist0"/>
        <w:spacing w:line="100" w:lineRule="atLeast"/>
        <w:ind w:left="1440"/>
        <w:jc w:val="both"/>
        <w:rPr>
          <w:sz w:val="22"/>
          <w:szCs w:val="22"/>
        </w:rPr>
      </w:pPr>
    </w:p>
    <w:p w:rsid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  <w:r w:rsidRPr="00F35E9F">
        <w:rPr>
          <w:sz w:val="22"/>
          <w:szCs w:val="22"/>
        </w:rPr>
        <w:t>Ocena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warunku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wymaganego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od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wykonawców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zostanie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dokonana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według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formuły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/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spełnia.</w:t>
      </w:r>
    </w:p>
    <w:p w:rsidR="00F35E9F" w:rsidRP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Wiedza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doświadczenie</w:t>
      </w:r>
    </w:p>
    <w:p w:rsidR="001212ED" w:rsidRPr="005C5124" w:rsidRDefault="001F0FE5" w:rsidP="000C2DDC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  <w:r w:rsidR="00F1500B">
        <w:rPr>
          <w:b/>
          <w:sz w:val="22"/>
          <w:szCs w:val="22"/>
        </w:rPr>
        <w:t>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F1500B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F1500B">
        <w:rPr>
          <w:sz w:val="22"/>
          <w:szCs w:val="22"/>
        </w:rPr>
        <w:t>Ocena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warunku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wymaganego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od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wykonawców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zostanie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dokonana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według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formuły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/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8F5B81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8F5B81">
        <w:rPr>
          <w:b/>
          <w:bCs/>
          <w:sz w:val="22"/>
          <w:szCs w:val="22"/>
          <w:u w:val="single"/>
        </w:rPr>
        <w:t xml:space="preserve">Potencjał techniczny </w:t>
      </w:r>
    </w:p>
    <w:p w:rsidR="00F35E9F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8F5B81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Osoby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zdolne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zamówienia</w:t>
      </w:r>
    </w:p>
    <w:p w:rsidR="001212ED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color w:val="FF0000"/>
          <w:sz w:val="22"/>
          <w:szCs w:val="22"/>
          <w:u w:val="single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Sytuacja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ekonomiczna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finansowa</w:t>
      </w:r>
    </w:p>
    <w:p w:rsidR="001F0FE5" w:rsidRPr="005C5124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5C5124">
        <w:rPr>
          <w:rFonts w:cs="Arial"/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8F5B81">
      <w:pPr>
        <w:spacing w:line="276" w:lineRule="auto"/>
        <w:ind w:left="277"/>
        <w:jc w:val="both"/>
        <w:rPr>
          <w:sz w:val="22"/>
          <w:szCs w:val="22"/>
        </w:rPr>
      </w:pPr>
    </w:p>
    <w:p w:rsidR="001F0FE5" w:rsidRPr="005C5124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spacing w:line="100" w:lineRule="atLeast"/>
        <w:jc w:val="both"/>
        <w:rPr>
          <w:rFonts w:cs="Tahoma"/>
          <w:smallCaps/>
          <w:color w:val="FF0000"/>
          <w:sz w:val="22"/>
          <w:szCs w:val="22"/>
        </w:rPr>
      </w:pPr>
    </w:p>
    <w:p w:rsidR="000C2DDC" w:rsidRPr="007B26C2" w:rsidRDefault="000C2DDC" w:rsidP="000C2DDC">
      <w:pPr>
        <w:pStyle w:val="Nagwek7"/>
        <w:numPr>
          <w:ilvl w:val="0"/>
          <w:numId w:val="10"/>
        </w:numPr>
        <w:spacing w:line="276" w:lineRule="auto"/>
        <w:ind w:left="284" w:hanging="284"/>
        <w:rPr>
          <w:rFonts w:asciiTheme="majorHAnsi" w:hAnsiTheme="majorHAnsi"/>
          <w:smallCaps/>
          <w:color w:val="auto"/>
          <w:szCs w:val="22"/>
        </w:rPr>
      </w:pPr>
      <w:r w:rsidRPr="007B26C2">
        <w:rPr>
          <w:rFonts w:asciiTheme="majorHAnsi" w:hAnsiTheme="majorHAnsi"/>
          <w:smallCaps/>
          <w:color w:val="auto"/>
          <w:szCs w:val="22"/>
        </w:rPr>
        <w:t>Informacja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oświadczeniach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lub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dokumentach,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jakie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mają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dostarczyć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wykonawcy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celu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potwierdzenia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spełniania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war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unków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udziału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oraz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niepodlegania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wykluczeniu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podstawie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art.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4C2D1A">
        <w:rPr>
          <w:rFonts w:asciiTheme="majorHAnsi" w:hAnsiTheme="majorHAnsi" w:cs="Tahoma"/>
          <w:smallCaps/>
          <w:color w:val="auto"/>
          <w:szCs w:val="22"/>
        </w:rPr>
        <w:t>108 i 109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ustawy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 w:cs="Tahoma"/>
          <w:b w:val="0"/>
          <w:smallCaps/>
          <w:color w:val="auto"/>
          <w:szCs w:val="22"/>
        </w:rPr>
        <w:t>P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raw</w:t>
      </w:r>
      <w:r w:rsidRPr="007B26C2">
        <w:rPr>
          <w:rFonts w:asciiTheme="majorHAnsi" w:hAnsiTheme="majorHAnsi" w:cs="Tahoma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zamówień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publicznych</w:t>
      </w:r>
    </w:p>
    <w:p w:rsidR="008F5B81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A56927" w:rsidRPr="00A56927" w:rsidRDefault="000C2DDC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zakresie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wykazania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spełniania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przez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wykonawcę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warunków,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o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których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mowa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pkt IX. SIWZ: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</w:p>
    <w:p w:rsidR="00A56927" w:rsidRPr="00A56927" w:rsidRDefault="00A56927" w:rsidP="00A56927">
      <w:pPr>
        <w:pStyle w:val="Tekstpodstawowy"/>
        <w:autoSpaceDE w:val="0"/>
        <w:spacing w:after="0" w:line="276" w:lineRule="auto"/>
        <w:ind w:left="426"/>
        <w:jc w:val="both"/>
        <w:rPr>
          <w:b/>
          <w:sz w:val="22"/>
          <w:szCs w:val="22"/>
          <w:u w:val="single"/>
        </w:rPr>
      </w:pPr>
    </w:p>
    <w:p w:rsidR="001F0FE5" w:rsidRPr="00AF5AD3" w:rsidRDefault="00A56927" w:rsidP="001F0FE5">
      <w:pPr>
        <w:pStyle w:val="Tekstpodstawowy"/>
        <w:numPr>
          <w:ilvl w:val="0"/>
          <w:numId w:val="24"/>
        </w:numPr>
        <w:tabs>
          <w:tab w:val="left" w:pos="-79"/>
          <w:tab w:val="left" w:pos="289"/>
        </w:tabs>
        <w:autoSpaceDE w:val="0"/>
        <w:spacing w:after="0" w:line="276" w:lineRule="auto"/>
        <w:ind w:left="709" w:hanging="283"/>
        <w:jc w:val="both"/>
        <w:rPr>
          <w:rFonts w:eastAsia="TimesNewRomanPS-ItalicMT" w:cs="TimesNewRomanPS-ItalicMT"/>
          <w:color w:val="FF0000"/>
          <w:sz w:val="22"/>
          <w:szCs w:val="22"/>
        </w:rPr>
      </w:pPr>
      <w:r w:rsidRPr="00AF5AD3">
        <w:rPr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oświadczenie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spełnieniu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warunków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udziału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postępowaniu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(Zał.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nr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2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do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SIWZ)</w:t>
      </w:r>
    </w:p>
    <w:p w:rsidR="000C2DDC" w:rsidRPr="000C2DDC" w:rsidRDefault="000C2DDC" w:rsidP="000C2DDC">
      <w:pPr>
        <w:pStyle w:val="Tekstpodstawowy"/>
        <w:tabs>
          <w:tab w:val="left" w:pos="-79"/>
          <w:tab w:val="left" w:pos="289"/>
        </w:tabs>
        <w:autoSpaceDE w:val="0"/>
        <w:spacing w:after="0" w:line="276" w:lineRule="auto"/>
        <w:ind w:left="709"/>
        <w:jc w:val="both"/>
        <w:rPr>
          <w:rFonts w:eastAsia="TimesNewRomanPS-ItalicMT" w:cs="TimesNewRomanPS-ItalicMT"/>
          <w:color w:val="FF0000"/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1C4512">
        <w:rPr>
          <w:b/>
          <w:sz w:val="22"/>
          <w:szCs w:val="22"/>
        </w:rPr>
        <w:t>W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zakresie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potwierdzenia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niepodlegania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wykluczeniu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podstawie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art.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="000C2DDC">
        <w:rPr>
          <w:b/>
          <w:sz w:val="22"/>
          <w:szCs w:val="22"/>
        </w:rPr>
        <w:t>108 i 109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ustawy,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należy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przedłożyć: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4D10EE" w:rsidRDefault="001F0FE5" w:rsidP="00F72F99">
      <w:pPr>
        <w:pStyle w:val="Akapitzlist0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 xml:space="preserve">oświadczenie o braku podstaw do wykluczenia </w:t>
      </w:r>
      <w:r w:rsidRPr="004D10EE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4D10EE">
        <w:rPr>
          <w:rFonts w:eastAsia="TimesNewRomanPSMT" w:cs="TimesNewRomanPSMT"/>
          <w:b/>
          <w:bCs/>
          <w:sz w:val="22"/>
          <w:szCs w:val="22"/>
        </w:rPr>
        <w:t>wzór</w:t>
      </w:r>
      <w:r w:rsidR="00286968">
        <w:rPr>
          <w:b/>
          <w:bCs/>
          <w:sz w:val="22"/>
          <w:szCs w:val="22"/>
        </w:rPr>
        <w:t xml:space="preserve"> zał. nr 3</w:t>
      </w:r>
      <w:r w:rsidRPr="004D10EE">
        <w:rPr>
          <w:b/>
          <w:bCs/>
          <w:sz w:val="22"/>
          <w:szCs w:val="22"/>
        </w:rPr>
        <w:t xml:space="preserve"> do SIWZ).</w:t>
      </w:r>
    </w:p>
    <w:p w:rsidR="004D10EE" w:rsidRDefault="004D10EE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00" w:lineRule="atLeast"/>
        <w:ind w:left="426" w:hanging="284"/>
        <w:rPr>
          <w:b/>
          <w:bCs/>
          <w:sz w:val="22"/>
          <w:szCs w:val="22"/>
        </w:rPr>
      </w:pPr>
      <w:r w:rsidRPr="001C4512">
        <w:rPr>
          <w:b/>
          <w:bCs/>
          <w:sz w:val="22"/>
          <w:szCs w:val="22"/>
        </w:rPr>
        <w:t>Dokumenty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przynależności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samej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grupy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kapitałowej</w:t>
      </w:r>
    </w:p>
    <w:p w:rsidR="001F0FE5" w:rsidRPr="001C4512" w:rsidRDefault="001F0FE5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F72F99">
      <w:pPr>
        <w:pStyle w:val="Tekstpodstawowy"/>
        <w:numPr>
          <w:ilvl w:val="0"/>
          <w:numId w:val="6"/>
        </w:numPr>
        <w:autoSpaceDE w:val="0"/>
        <w:spacing w:after="0" w:line="276" w:lineRule="auto"/>
        <w:rPr>
          <w:b/>
          <w:bCs/>
          <w:sz w:val="22"/>
          <w:szCs w:val="22"/>
        </w:rPr>
      </w:pPr>
      <w:r w:rsidRPr="001C4512">
        <w:rPr>
          <w:sz w:val="22"/>
          <w:szCs w:val="22"/>
        </w:rPr>
        <w:t>lista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należących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samej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rozumieniu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ustawy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16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lutego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lastRenderedPageBreak/>
        <w:t>2007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ochronie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konkurencji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konsumentów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albo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tym,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1C4512">
        <w:rPr>
          <w:rFonts w:eastAsia="TimesNewRomanPSMT" w:cs="TimesNewRomanPSMT"/>
          <w:b/>
          <w:bCs/>
          <w:sz w:val="22"/>
          <w:szCs w:val="22"/>
        </w:rPr>
        <w:t>wzór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zał.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="00286968">
        <w:rPr>
          <w:b/>
          <w:bCs/>
          <w:sz w:val="22"/>
          <w:szCs w:val="22"/>
        </w:rPr>
        <w:t>4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SIWZ).</w:t>
      </w:r>
    </w:p>
    <w:p w:rsidR="001F0FE5" w:rsidRPr="001C4512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dokument</w:t>
      </w:r>
      <w:r w:rsidRPr="001C4512">
        <w:rPr>
          <w:rFonts w:cs="Tahoma"/>
          <w:smallCaps/>
          <w:color w:val="auto"/>
          <w:szCs w:val="22"/>
        </w:rPr>
        <w:t>y</w:t>
      </w:r>
    </w:p>
    <w:p w:rsidR="004D10EE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 xml:space="preserve">Formularz ofertowy </w:t>
      </w:r>
      <w:r w:rsidR="00286968">
        <w:rPr>
          <w:b/>
          <w:bCs/>
          <w:sz w:val="22"/>
          <w:szCs w:val="22"/>
        </w:rPr>
        <w:t xml:space="preserve"> (Zał. nr 1</w:t>
      </w:r>
      <w:r w:rsidRPr="00BD2FB8">
        <w:rPr>
          <w:b/>
          <w:bCs/>
          <w:sz w:val="22"/>
          <w:szCs w:val="22"/>
        </w:rPr>
        <w:t xml:space="preserve"> do SIWZ)</w:t>
      </w:r>
      <w:r w:rsidRPr="00BD2FB8">
        <w:rPr>
          <w:sz w:val="22"/>
          <w:szCs w:val="22"/>
        </w:rPr>
        <w:t xml:space="preserve"> – wzór.</w:t>
      </w:r>
    </w:p>
    <w:p w:rsidR="001F0FE5" w:rsidRP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Default="00BD2FB8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76" w:lineRule="auto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Zamawiający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ogranicza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możliwość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ubiegania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zamówienie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publiczne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tylko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wykonawców,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których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ponad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rFonts w:cs="Tahoma"/>
          <w:b w:val="0"/>
          <w:smallCaps/>
          <w:color w:val="auto"/>
          <w:szCs w:val="22"/>
        </w:rPr>
        <w:t>50</w:t>
      </w:r>
      <w:r w:rsidRPr="001C4512">
        <w:rPr>
          <w:rFonts w:eastAsia="Times New Roman"/>
          <w:b w:val="0"/>
          <w:smallCaps/>
          <w:color w:val="auto"/>
          <w:szCs w:val="22"/>
        </w:rPr>
        <w:t xml:space="preserve"> </w:t>
      </w:r>
      <w:r w:rsidRPr="001C4512">
        <w:rPr>
          <w:b w:val="0"/>
          <w:smallCaps/>
          <w:color w:val="auto"/>
          <w:szCs w:val="22"/>
        </w:rPr>
        <w:t>%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pracowników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stanowią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niepełnosprawne.</w:t>
      </w:r>
    </w:p>
    <w:p w:rsidR="00BD2FB8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Informacja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zamawiającego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wykonawcami.</w:t>
      </w:r>
    </w:p>
    <w:p w:rsidR="001F0FE5" w:rsidRPr="001C4512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eastAsia="TimesNewRomanPSMT" w:cs="TimesNewRomanPSMT"/>
          <w:sz w:val="22"/>
          <w:szCs w:val="22"/>
        </w:rPr>
        <w:t>Każdy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prawo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jest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obowiązany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udzielić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jednak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wniosek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="00805191">
        <w:rPr>
          <w:rFonts w:eastAsia="Times New Roman"/>
          <w:sz w:val="22"/>
          <w:szCs w:val="22"/>
        </w:rPr>
        <w:t xml:space="preserve">wyjaśnienie </w:t>
      </w:r>
      <w:r w:rsidRPr="00805191">
        <w:rPr>
          <w:rFonts w:eastAsia="TimesNewRomanPSMT" w:cs="TimesNewRomanPSMT"/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wpłynął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końca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połowa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wyznaczonego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pierwotnego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Treść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zapytań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wyjaśnieniami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przekazał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SIWZ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zamieści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internetowej:</w:t>
      </w:r>
      <w:r w:rsidR="004D10EE">
        <w:rPr>
          <w:sz w:val="22"/>
          <w:szCs w:val="22"/>
        </w:rPr>
        <w:t xml:space="preserve"> </w:t>
      </w:r>
      <w:hyperlink r:id="rId9" w:history="1">
        <w:r w:rsidR="004D10EE" w:rsidRPr="004D10EE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4D10EE">
        <w:rPr>
          <w:sz w:val="22"/>
          <w:szCs w:val="22"/>
        </w:rPr>
        <w:t xml:space="preserve"> </w:t>
      </w:r>
      <w:r w:rsidR="004D10EE" w:rsidRPr="00805191">
        <w:rPr>
          <w:sz w:val="22"/>
          <w:szCs w:val="22"/>
        </w:rPr>
        <w:t>(zakład</w:t>
      </w:r>
      <w:r w:rsidR="00EA36DE">
        <w:rPr>
          <w:sz w:val="22"/>
          <w:szCs w:val="22"/>
        </w:rPr>
        <w:t>k</w:t>
      </w:r>
      <w:r w:rsidR="004D10EE" w:rsidRPr="00805191">
        <w:rPr>
          <w:sz w:val="22"/>
          <w:szCs w:val="22"/>
        </w:rPr>
        <w:t>a - Przetargi)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cs="ArialMT"/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pisemnie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Jeżeli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="004D10EE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każda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żądanie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drugiej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potwierdza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fakt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otrzymania.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BD2FB8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uprawnione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sz w:val="22"/>
          <w:szCs w:val="22"/>
        </w:rPr>
        <w:t>Osoby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upoważnione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kontaktowania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wykonawcami:</w:t>
      </w:r>
    </w:p>
    <w:p w:rsidR="00B134C0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1F0FE5" w:rsidRPr="0047159F" w:rsidRDefault="00F70AA8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Mariusz Markoń – Dyrektor ds. Technicznych – Główny Energetyk</w:t>
      </w:r>
    </w:p>
    <w:p w:rsidR="001F0FE5" w:rsidRPr="0047159F" w:rsidRDefault="00B134C0" w:rsidP="00B134C0">
      <w:pPr>
        <w:autoSpaceDE w:val="0"/>
        <w:spacing w:line="276" w:lineRule="auto"/>
        <w:ind w:firstLine="142"/>
        <w:jc w:val="both"/>
        <w:rPr>
          <w:rFonts w:cs="ArialMT"/>
          <w:b/>
          <w:sz w:val="22"/>
          <w:szCs w:val="22"/>
        </w:rPr>
      </w:pPr>
      <w:r w:rsidRPr="0047159F">
        <w:rPr>
          <w:rFonts w:cs="ArialMT"/>
          <w:b/>
          <w:sz w:val="22"/>
          <w:szCs w:val="22"/>
        </w:rPr>
        <w:t xml:space="preserve">tel. </w:t>
      </w:r>
      <w:r w:rsidR="00286968" w:rsidRPr="00F70AA8">
        <w:rPr>
          <w:rFonts w:cs="ArialMT"/>
          <w:b/>
          <w:sz w:val="22"/>
          <w:szCs w:val="22"/>
        </w:rPr>
        <w:t>604</w:t>
      </w:r>
      <w:r w:rsidR="00F70AA8" w:rsidRPr="00F70AA8">
        <w:rPr>
          <w:rFonts w:cs="ArialMT"/>
          <w:b/>
          <w:sz w:val="22"/>
          <w:szCs w:val="22"/>
        </w:rPr>
        <w:t> 206 750</w:t>
      </w:r>
    </w:p>
    <w:p w:rsidR="00B134C0" w:rsidRPr="005C5124" w:rsidRDefault="00B134C0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związania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ofertą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1C4512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Oferenci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pozostają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związani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okres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cs="Arial-BoldMT"/>
          <w:b/>
          <w:bCs/>
          <w:sz w:val="22"/>
          <w:szCs w:val="22"/>
        </w:rPr>
        <w:t>30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cs="ArialMT"/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ostatecznego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</w:p>
    <w:p w:rsidR="001F0FE5" w:rsidRPr="005C5124" w:rsidRDefault="001F0FE5" w:rsidP="001F0FE5">
      <w:pPr>
        <w:autoSpaceDE w:val="0"/>
        <w:jc w:val="both"/>
        <w:rPr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przygotowania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Default="001F0FE5" w:rsidP="00F72F99">
      <w:pPr>
        <w:pStyle w:val="Akapitzlist0"/>
        <w:numPr>
          <w:ilvl w:val="0"/>
          <w:numId w:val="8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712202">
        <w:rPr>
          <w:b/>
          <w:bCs/>
          <w:sz w:val="22"/>
          <w:szCs w:val="22"/>
        </w:rPr>
        <w:t>Przygotowanie oferty</w:t>
      </w:r>
    </w:p>
    <w:p w:rsidR="00805191" w:rsidRPr="00712202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4D10EE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Oferta musi być sporządzona w języku polskim, pismem czytelnym.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Koszty związane z przygotowaniem oferty ponosi składający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lastRenderedPageBreak/>
        <w:t>Wykonawca może złożyć w prowadzonym postępowaniu wyłącznie jedną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powinny być sporządzone zgodnie z zaleceniami oraz przedstawionymi przez zamawiającego wzorcami - załącznikami, a w szczególności zawierać wszystkie informacje oraz dane.</w:t>
      </w:r>
    </w:p>
    <w:p w:rsidR="001F0FE5" w:rsidRPr="00805191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1C4512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1C4512">
        <w:rPr>
          <w:rFonts w:eastAsia="TTE2FD1F88t00" w:cs="TTE2FD1F88t00"/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wspólnie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ubiegających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udzielnie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zamówienia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oraz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przypadku,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których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zasobach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będzie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polegał,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kopie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dokumentów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odpowiednio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są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poświadczane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zgodność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oryginałem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przez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eastAsia="TTE2FD1F88t00" w:cs="TTE2FD1F88t00"/>
          <w:b/>
          <w:bCs/>
          <w:sz w:val="22"/>
          <w:szCs w:val="22"/>
        </w:rPr>
        <w:t>wykonawcę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podmioty.</w:t>
      </w:r>
    </w:p>
    <w:p w:rsid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tabs>
          <w:tab w:val="left" w:pos="851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rFonts w:cs="TTE19816A0t00"/>
          <w:sz w:val="22"/>
          <w:szCs w:val="22"/>
        </w:rPr>
        <w:t>Wszystkie</w:t>
      </w:r>
      <w:r w:rsidRPr="00712202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jc w:val="both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Oferta wspólna</w:t>
      </w:r>
    </w:p>
    <w:p w:rsidR="00805191" w:rsidRPr="004D10EE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przypadku,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kiedy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kilka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musi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spełniać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następujące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warunki: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>
        <w:rPr>
          <w:sz w:val="22"/>
          <w:szCs w:val="22"/>
        </w:rPr>
        <w:t xml:space="preserve"> </w:t>
      </w:r>
      <w:r w:rsidRPr="00712202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1C4512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Inne wymagania dotyczące przygotowania oferty</w:t>
      </w:r>
    </w:p>
    <w:p w:rsidR="00712202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712202" w:rsidRPr="00712202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0C2DDC">
        <w:rPr>
          <w:rFonts w:ascii="Times New Roman" w:hAnsi="Times New Roman"/>
          <w:b/>
          <w:sz w:val="22"/>
          <w:szCs w:val="22"/>
        </w:rPr>
        <w:t>SPRAWY PN/2021</w:t>
      </w:r>
      <w:r w:rsidR="001212ED">
        <w:rPr>
          <w:rFonts w:ascii="Times New Roman" w:hAnsi="Times New Roman"/>
          <w:b/>
          <w:sz w:val="22"/>
          <w:szCs w:val="22"/>
        </w:rPr>
        <w:t>/</w:t>
      </w:r>
      <w:r w:rsidR="00594EF7">
        <w:rPr>
          <w:rFonts w:ascii="Times New Roman" w:hAnsi="Times New Roman"/>
          <w:b/>
          <w:sz w:val="22"/>
          <w:szCs w:val="22"/>
        </w:rPr>
        <w:t>6</w:t>
      </w:r>
      <w:r w:rsidR="00A52BC5">
        <w:rPr>
          <w:rFonts w:ascii="Times New Roman" w:hAnsi="Times New Roman"/>
          <w:b/>
          <w:sz w:val="22"/>
          <w:szCs w:val="22"/>
        </w:rPr>
        <w:t>/</w:t>
      </w:r>
      <w:r w:rsidR="006C3D1A">
        <w:rPr>
          <w:rFonts w:ascii="Times New Roman" w:hAnsi="Times New Roman"/>
          <w:b/>
          <w:sz w:val="22"/>
          <w:szCs w:val="22"/>
        </w:rPr>
        <w:t>1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 - nie otwierać </w:t>
      </w:r>
      <w:r w:rsidR="00712202" w:rsidRPr="009B7D9A">
        <w:rPr>
          <w:rFonts w:ascii="Times New Roman" w:hAnsi="Times New Roman"/>
          <w:b/>
          <w:sz w:val="22"/>
          <w:szCs w:val="22"/>
        </w:rPr>
        <w:t>przed</w:t>
      </w:r>
      <w:r w:rsidR="00B134C0" w:rsidRPr="009B7D9A">
        <w:rPr>
          <w:rFonts w:ascii="Times New Roman" w:hAnsi="Times New Roman"/>
          <w:b/>
          <w:sz w:val="22"/>
          <w:szCs w:val="22"/>
        </w:rPr>
        <w:t xml:space="preserve"> </w:t>
      </w:r>
      <w:r w:rsidR="00594EF7">
        <w:rPr>
          <w:rFonts w:ascii="Times New Roman" w:hAnsi="Times New Roman"/>
          <w:b/>
          <w:sz w:val="22"/>
          <w:szCs w:val="22"/>
        </w:rPr>
        <w:t>5</w:t>
      </w:r>
      <w:r w:rsidR="0047159F" w:rsidRPr="009B7D9A">
        <w:rPr>
          <w:rFonts w:ascii="Times New Roman" w:hAnsi="Times New Roman"/>
          <w:b/>
          <w:sz w:val="22"/>
          <w:szCs w:val="22"/>
        </w:rPr>
        <w:t>.0</w:t>
      </w:r>
      <w:r w:rsidR="00594EF7">
        <w:rPr>
          <w:rFonts w:ascii="Times New Roman" w:hAnsi="Times New Roman"/>
          <w:b/>
          <w:sz w:val="22"/>
          <w:szCs w:val="22"/>
        </w:rPr>
        <w:t>7</w:t>
      </w:r>
      <w:r w:rsidR="000C2DDC">
        <w:rPr>
          <w:rFonts w:ascii="Times New Roman" w:hAnsi="Times New Roman"/>
          <w:b/>
          <w:sz w:val="22"/>
          <w:szCs w:val="22"/>
        </w:rPr>
        <w:t>.2021</w:t>
      </w:r>
      <w:r w:rsidR="00805191" w:rsidRPr="009B7D9A">
        <w:rPr>
          <w:rFonts w:ascii="Times New Roman" w:hAnsi="Times New Roman"/>
          <w:b/>
          <w:sz w:val="22"/>
          <w:szCs w:val="22"/>
        </w:rPr>
        <w:t xml:space="preserve"> r.</w:t>
      </w:r>
      <w:r w:rsidR="00712202" w:rsidRPr="009B7D9A">
        <w:rPr>
          <w:rFonts w:ascii="Times New Roman" w:hAnsi="Times New Roman"/>
          <w:sz w:val="22"/>
          <w:szCs w:val="22"/>
        </w:rPr>
        <w:t xml:space="preserve">” W przypadku </w:t>
      </w:r>
      <w:r w:rsidR="00712202" w:rsidRPr="00712202">
        <w:rPr>
          <w:rFonts w:ascii="Times New Roman" w:hAnsi="Times New Roman"/>
          <w:sz w:val="22"/>
          <w:szCs w:val="22"/>
        </w:rPr>
        <w:t xml:space="preserve">braku tej informacji zamawiający nie ponosi odpowiedzialności za zdarzenia wynikające z tego braku, np. przypadkowe </w:t>
      </w:r>
      <w:r w:rsidR="00712202" w:rsidRPr="00712202">
        <w:rPr>
          <w:rFonts w:ascii="Times New Roman" w:hAnsi="Times New Roman"/>
          <w:sz w:val="22"/>
          <w:szCs w:val="22"/>
        </w:rPr>
        <w:lastRenderedPageBreak/>
        <w:t xml:space="preserve">otwarcie oferty przed wyznaczonym otwarciem, a w przypadku składania ofert pocztą lub pocztą kurierską za jej nie otwarcie w trakcie sesji otwarcia. </w:t>
      </w:r>
    </w:p>
    <w:p w:rsidR="002C70EF" w:rsidRPr="002C70EF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Miejsce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oraz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składania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i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otwarcia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Oferty</w:t>
      </w:r>
      <w:r w:rsidRPr="002C70EF">
        <w:rPr>
          <w:b/>
          <w:bCs/>
          <w:sz w:val="22"/>
          <w:szCs w:val="22"/>
        </w:rPr>
        <w:t xml:space="preserve"> należy składać w:</w:t>
      </w:r>
    </w:p>
    <w:p w:rsidR="001F0FE5" w:rsidRPr="001C4512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2C70EF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712202">
        <w:rPr>
          <w:rFonts w:ascii="Times New Roman" w:hAnsi="Times New Roman"/>
          <w:sz w:val="22"/>
          <w:szCs w:val="22"/>
        </w:rPr>
        <w:t xml:space="preserve">ekretariacie </w:t>
      </w:r>
      <w:r>
        <w:rPr>
          <w:rFonts w:ascii="Times New Roman" w:hAnsi="Times New Roman"/>
          <w:sz w:val="22"/>
          <w:szCs w:val="22"/>
        </w:rPr>
        <w:t>Przedsiębiorstwa Energetyki C</w:t>
      </w:r>
      <w:r w:rsidRPr="002C70EF">
        <w:rPr>
          <w:rFonts w:ascii="Times New Roman" w:hAnsi="Times New Roman"/>
          <w:sz w:val="22"/>
          <w:szCs w:val="22"/>
        </w:rPr>
        <w:t>ieplnej w Ełku Spółka z o.o.</w:t>
      </w:r>
      <w:r>
        <w:rPr>
          <w:rFonts w:ascii="Times New Roman" w:hAnsi="Times New Roman"/>
          <w:sz w:val="22"/>
          <w:szCs w:val="22"/>
        </w:rPr>
        <w:t xml:space="preserve">, </w:t>
      </w:r>
      <w:r w:rsidRPr="002C70EF">
        <w:rPr>
          <w:rFonts w:ascii="Times New Roman" w:hAnsi="Times New Roman"/>
          <w:sz w:val="22"/>
          <w:szCs w:val="22"/>
        </w:rPr>
        <w:t>19-300 Ełk, ul. Kochanowskiego 62.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3E0A35" w:rsidRDefault="001F0FE5" w:rsidP="002C70EF">
      <w:pPr>
        <w:autoSpaceDE w:val="0"/>
        <w:ind w:firstLine="284"/>
        <w:rPr>
          <w:b/>
          <w:bCs/>
          <w:color w:val="FF0000"/>
          <w:sz w:val="22"/>
          <w:szCs w:val="22"/>
        </w:rPr>
      </w:pPr>
      <w:r w:rsidRPr="00175ABC">
        <w:rPr>
          <w:rFonts w:cs="Arial-BoldMT"/>
          <w:b/>
          <w:bCs/>
          <w:sz w:val="22"/>
          <w:szCs w:val="22"/>
        </w:rPr>
        <w:t>do</w:t>
      </w:r>
      <w:r w:rsidRPr="00175ABC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dnia</w:t>
      </w:r>
      <w:r w:rsidR="00175ABC" w:rsidRPr="009B7D9A">
        <w:rPr>
          <w:b/>
          <w:bCs/>
          <w:sz w:val="22"/>
          <w:szCs w:val="22"/>
        </w:rPr>
        <w:t xml:space="preserve"> </w:t>
      </w:r>
      <w:r w:rsidR="00594EF7">
        <w:rPr>
          <w:b/>
          <w:bCs/>
          <w:sz w:val="22"/>
          <w:szCs w:val="22"/>
        </w:rPr>
        <w:t>5</w:t>
      </w:r>
      <w:r w:rsidR="0047159F" w:rsidRPr="009B7D9A">
        <w:rPr>
          <w:b/>
          <w:bCs/>
          <w:sz w:val="22"/>
          <w:szCs w:val="22"/>
        </w:rPr>
        <w:t>.0</w:t>
      </w:r>
      <w:r w:rsidR="00594EF7">
        <w:rPr>
          <w:b/>
          <w:bCs/>
          <w:sz w:val="22"/>
          <w:szCs w:val="22"/>
        </w:rPr>
        <w:t>7</w:t>
      </w:r>
      <w:r w:rsidR="000C2DDC">
        <w:rPr>
          <w:b/>
          <w:bCs/>
          <w:sz w:val="22"/>
          <w:szCs w:val="22"/>
        </w:rPr>
        <w:t>.2021</w:t>
      </w:r>
      <w:r w:rsidR="00805191" w:rsidRPr="009B7D9A">
        <w:rPr>
          <w:rFonts w:eastAsia="Times New Roman"/>
          <w:b/>
          <w:bCs/>
          <w:sz w:val="22"/>
          <w:szCs w:val="22"/>
        </w:rPr>
        <w:t xml:space="preserve"> r. </w:t>
      </w:r>
      <w:r w:rsidRPr="009B7D9A">
        <w:rPr>
          <w:b/>
          <w:bCs/>
          <w:sz w:val="22"/>
          <w:szCs w:val="22"/>
        </w:rPr>
        <w:t>do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godz.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2C70EF" w:rsidRPr="009B7D9A">
        <w:rPr>
          <w:b/>
          <w:bCs/>
          <w:sz w:val="22"/>
          <w:szCs w:val="22"/>
        </w:rPr>
        <w:t>1</w:t>
      </w:r>
      <w:r w:rsidR="00F70AA8">
        <w:rPr>
          <w:b/>
          <w:bCs/>
          <w:sz w:val="22"/>
          <w:szCs w:val="22"/>
        </w:rPr>
        <w:t>2</w:t>
      </w:r>
      <w:r w:rsidRPr="009B7D9A">
        <w:rPr>
          <w:b/>
          <w:bCs/>
          <w:sz w:val="22"/>
          <w:szCs w:val="22"/>
        </w:rPr>
        <w:t>:00</w:t>
      </w:r>
    </w:p>
    <w:p w:rsidR="001F0FE5" w:rsidRPr="005C5124" w:rsidRDefault="001F0FE5" w:rsidP="001F0FE5">
      <w:pPr>
        <w:autoSpaceDE w:val="0"/>
        <w:rPr>
          <w:rFonts w:cs="Arial-BoldMT"/>
          <w:b/>
          <w:bCs/>
          <w:color w:val="FF0000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Oferty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złożone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będą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Miejsce</w:t>
      </w:r>
      <w:r w:rsidRPr="002C70EF">
        <w:rPr>
          <w:b/>
          <w:bCs/>
          <w:sz w:val="22"/>
          <w:szCs w:val="22"/>
        </w:rPr>
        <w:t xml:space="preserve"> otwarcia ofert: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Default="002C70EF" w:rsidP="002C70EF">
      <w:pPr>
        <w:autoSpaceDE w:val="0"/>
        <w:ind w:left="284"/>
        <w:rPr>
          <w:rFonts w:cs="ArialMT"/>
          <w:color w:val="FF0000"/>
          <w:sz w:val="22"/>
          <w:szCs w:val="22"/>
        </w:rPr>
      </w:pPr>
      <w:r>
        <w:rPr>
          <w:sz w:val="22"/>
          <w:szCs w:val="22"/>
        </w:rPr>
        <w:t>Przedsiębiorstwa Energetyki C</w:t>
      </w:r>
      <w:r w:rsidRPr="002C70EF">
        <w:rPr>
          <w:sz w:val="22"/>
          <w:szCs w:val="22"/>
        </w:rPr>
        <w:t>ieplnej w Ełku Spółka z o.o.</w:t>
      </w:r>
      <w:r>
        <w:rPr>
          <w:sz w:val="22"/>
          <w:szCs w:val="22"/>
        </w:rPr>
        <w:t xml:space="preserve">, </w:t>
      </w:r>
      <w:r w:rsidRPr="002C70EF">
        <w:rPr>
          <w:sz w:val="22"/>
          <w:szCs w:val="22"/>
        </w:rPr>
        <w:t>19-300 Ełk, ul. Kochanowskiego 62.</w:t>
      </w:r>
    </w:p>
    <w:p w:rsidR="001F0FE5" w:rsidRPr="005C5124" w:rsidRDefault="001F0FE5" w:rsidP="001F0FE5">
      <w:pPr>
        <w:autoSpaceDE w:val="0"/>
        <w:rPr>
          <w:color w:val="FF0000"/>
          <w:sz w:val="22"/>
          <w:szCs w:val="22"/>
        </w:rPr>
      </w:pPr>
    </w:p>
    <w:p w:rsidR="00583C4C" w:rsidRPr="00175ABC" w:rsidRDefault="00B134C0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 w:rsidRPr="0047159F">
        <w:rPr>
          <w:rFonts w:cs="Arial-BoldMT"/>
          <w:b/>
          <w:bCs/>
          <w:sz w:val="22"/>
          <w:szCs w:val="22"/>
        </w:rPr>
        <w:t>D</w:t>
      </w:r>
      <w:r w:rsidR="001F0FE5" w:rsidRPr="0047159F">
        <w:rPr>
          <w:rFonts w:cs="Arial-BoldMT"/>
          <w:b/>
          <w:bCs/>
          <w:sz w:val="22"/>
          <w:szCs w:val="22"/>
        </w:rPr>
        <w:t>nia</w:t>
      </w:r>
      <w:r w:rsidRPr="0047159F">
        <w:rPr>
          <w:rFonts w:cs="Arial-BoldMT"/>
          <w:b/>
          <w:bCs/>
          <w:sz w:val="22"/>
          <w:szCs w:val="22"/>
        </w:rPr>
        <w:t xml:space="preserve"> </w:t>
      </w:r>
      <w:r w:rsidR="00594EF7">
        <w:rPr>
          <w:rFonts w:cs="Arial-BoldMT"/>
          <w:b/>
          <w:bCs/>
          <w:sz w:val="22"/>
          <w:szCs w:val="22"/>
        </w:rPr>
        <w:t>5</w:t>
      </w:r>
      <w:r w:rsidR="0047159F" w:rsidRPr="009B7D9A">
        <w:rPr>
          <w:rFonts w:cs="Arial-BoldMT"/>
          <w:b/>
          <w:bCs/>
          <w:sz w:val="22"/>
          <w:szCs w:val="22"/>
        </w:rPr>
        <w:t>.0</w:t>
      </w:r>
      <w:r w:rsidR="00594EF7">
        <w:rPr>
          <w:rFonts w:cs="Arial-BoldMT"/>
          <w:b/>
          <w:bCs/>
          <w:sz w:val="22"/>
          <w:szCs w:val="22"/>
        </w:rPr>
        <w:t>7</w:t>
      </w:r>
      <w:r w:rsidR="000C2DDC">
        <w:rPr>
          <w:rFonts w:cs="Arial-BoldMT"/>
          <w:b/>
          <w:bCs/>
          <w:sz w:val="22"/>
          <w:szCs w:val="22"/>
        </w:rPr>
        <w:t>.2021</w:t>
      </w:r>
      <w:r w:rsidR="00805191" w:rsidRPr="009B7D9A">
        <w:rPr>
          <w:rFonts w:cs="Arial-BoldMT"/>
          <w:b/>
          <w:bCs/>
          <w:sz w:val="22"/>
          <w:szCs w:val="22"/>
        </w:rPr>
        <w:t xml:space="preserve"> r.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o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godz.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75ABC" w:rsidRPr="009B7D9A">
        <w:rPr>
          <w:b/>
          <w:bCs/>
          <w:sz w:val="22"/>
          <w:szCs w:val="22"/>
        </w:rPr>
        <w:t>1</w:t>
      </w:r>
      <w:r w:rsidR="00584735">
        <w:rPr>
          <w:b/>
          <w:bCs/>
          <w:sz w:val="22"/>
          <w:szCs w:val="22"/>
        </w:rPr>
        <w:t>2</w:t>
      </w:r>
      <w:r w:rsidR="001F0FE5" w:rsidRPr="009B7D9A">
        <w:rPr>
          <w:rFonts w:cs="Arial-BoldMT"/>
          <w:b/>
          <w:bCs/>
          <w:sz w:val="22"/>
          <w:szCs w:val="22"/>
        </w:rPr>
        <w:t>:0</w:t>
      </w:r>
      <w:r w:rsidR="00584735">
        <w:rPr>
          <w:rFonts w:cs="Arial-BoldMT"/>
          <w:b/>
          <w:bCs/>
          <w:sz w:val="22"/>
          <w:szCs w:val="22"/>
        </w:rPr>
        <w:t>5</w:t>
      </w:r>
    </w:p>
    <w:p w:rsidR="00B134C0" w:rsidRDefault="00B134C0" w:rsidP="00B134C0">
      <w:pPr>
        <w:autoSpaceDE w:val="0"/>
        <w:ind w:firstLine="284"/>
        <w:jc w:val="both"/>
        <w:rPr>
          <w:rFonts w:cs="Arial-BoldMT"/>
          <w:b/>
          <w:bCs/>
          <w:color w:val="FF0000"/>
          <w:sz w:val="22"/>
          <w:szCs w:val="22"/>
        </w:rPr>
      </w:pPr>
    </w:p>
    <w:p w:rsidR="001F0FE5" w:rsidRPr="00583C4C" w:rsidRDefault="001F0FE5" w:rsidP="00F72F99">
      <w:pPr>
        <w:pStyle w:val="Akapitzlist0"/>
        <w:numPr>
          <w:ilvl w:val="0"/>
          <w:numId w:val="11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583C4C">
        <w:rPr>
          <w:b/>
          <w:bCs/>
          <w:sz w:val="22"/>
          <w:szCs w:val="22"/>
        </w:rPr>
        <w:t>Sesja otwarcia ofert:</w:t>
      </w:r>
    </w:p>
    <w:p w:rsidR="002C70EF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Podczas otwarcia ofert podane zostaną: nazwa i adres wykonawców, a także informacje dotyczące ceny.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Bezpośrednio przed otwarciem ofert Przewodniczący Komisji Przetargowej poda kwotę, jaką Zamawiający zamierza przeznaczyć na sfinansowanie w/w zamówienia.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Default="002C70EF" w:rsidP="001F0FE5">
      <w:pPr>
        <w:pStyle w:val="Nagwek7"/>
        <w:spacing w:line="200" w:lineRule="atLeast"/>
        <w:rPr>
          <w:bCs/>
          <w:color w:val="FF0000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obliczania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ceny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"/>
          <w:sz w:val="22"/>
          <w:szCs w:val="22"/>
          <w:shd w:val="clear" w:color="auto" w:fill="FFFFFF"/>
        </w:rPr>
        <w:t>Cena</w:t>
      </w:r>
      <w:r w:rsidRPr="002C70EF">
        <w:rPr>
          <w:sz w:val="22"/>
          <w:szCs w:val="22"/>
          <w:shd w:val="clear" w:color="auto" w:fill="FFFFFF"/>
        </w:rPr>
        <w:t xml:space="preserve"> oferty uwzględnia wszystkie zobowiązania, musi być podana w PLN cyfrowo i słownie.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MT"/>
          <w:sz w:val="22"/>
          <w:szCs w:val="22"/>
          <w:u w:val="single"/>
        </w:rPr>
        <w:t>Cena</w:t>
      </w:r>
      <w:r w:rsidRPr="002C70EF">
        <w:rPr>
          <w:sz w:val="22"/>
          <w:szCs w:val="22"/>
          <w:u w:val="single"/>
        </w:rPr>
        <w:t xml:space="preserve"> musi być podana do dwóch miejsc po przecinku.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ofercie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powinna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obejmować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wszystkie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koszty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składniki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związane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wykonaniem</w:t>
      </w:r>
      <w:r w:rsidR="002C70EF">
        <w:rPr>
          <w:rFonts w:ascii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tym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podatki.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może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być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tylko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jedna.</w:t>
      </w:r>
    </w:p>
    <w:p w:rsidR="001F0FE5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ulega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zmianie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przez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okres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ważności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(związania).</w:t>
      </w:r>
    </w:p>
    <w:p w:rsidR="001F0FE5" w:rsidRPr="005C5124" w:rsidRDefault="001F0FE5" w:rsidP="001F0FE5">
      <w:pPr>
        <w:autoSpaceDE w:val="0"/>
        <w:rPr>
          <w:rFonts w:ascii="TimesNewRomanPSMT" w:hAnsi="TimesNewRomanPSMT" w:cs="TimesNewRomanPS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lastRenderedPageBreak/>
        <w:t>Kryteria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oceny</w:t>
      </w:r>
      <w:r w:rsidR="00D76701">
        <w:rPr>
          <w:smallCaps/>
          <w:color w:val="auto"/>
          <w:szCs w:val="22"/>
        </w:rPr>
        <w:t xml:space="preserve"> i wyboru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13"/>
        </w:numPr>
        <w:ind w:left="426" w:hanging="284"/>
        <w:rPr>
          <w:b/>
          <w:bCs/>
          <w:sz w:val="22"/>
          <w:szCs w:val="22"/>
        </w:rPr>
      </w:pPr>
      <w:r w:rsidRPr="002C70EF">
        <w:rPr>
          <w:b/>
          <w:bCs/>
          <w:sz w:val="22"/>
          <w:szCs w:val="22"/>
        </w:rPr>
        <w:t>Kryteria oceny ofert:</w:t>
      </w:r>
    </w:p>
    <w:p w:rsidR="002C70EF" w:rsidRPr="002C70EF" w:rsidRDefault="002C70EF" w:rsidP="002C70EF">
      <w:pPr>
        <w:rPr>
          <w:b/>
          <w:bCs/>
          <w:sz w:val="22"/>
          <w:szCs w:val="22"/>
        </w:rPr>
      </w:pPr>
    </w:p>
    <w:p w:rsidR="00D76701" w:rsidRPr="00D76701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D76701" w:rsidRDefault="00D76701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 w:rsidRPr="00D76701">
        <w:rPr>
          <w:rFonts w:ascii="Times New Roman" w:hAnsi="Times New Roman"/>
          <w:b/>
          <w:sz w:val="22"/>
          <w:szCs w:val="22"/>
        </w:rPr>
        <w:t>Cena – 100%</w:t>
      </w:r>
    </w:p>
    <w:p w:rsidR="001F0FE5" w:rsidRPr="001C4512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2C70EF" w:rsidRDefault="001F0FE5" w:rsidP="00F72F99">
      <w:pPr>
        <w:pStyle w:val="Akapitzlist0"/>
        <w:widowControl/>
        <w:numPr>
          <w:ilvl w:val="0"/>
          <w:numId w:val="13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2C70EF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1C4512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rFonts w:ascii="TimesNewRomanPSMT" w:hAnsi="TimesNewRomanPSMT" w:cs="TimesNewRomanPSMT"/>
          <w:sz w:val="22"/>
          <w:szCs w:val="22"/>
          <w:lang w:eastAsia="pl-PL"/>
        </w:rPr>
      </w:pP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Realizacja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zostanie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powierzona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wykonawcy,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który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="00D76701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>złożył najlepszą ofertę pod względem kryteriów oceny ofert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.</w:t>
      </w:r>
    </w:p>
    <w:p w:rsidR="001F0FE5" w:rsidRPr="001C4512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Zabezpieczenie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należytego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8978E1" w:rsidRDefault="001F0FE5" w:rsidP="002C70EF">
      <w:pPr>
        <w:pStyle w:val="Nagwek7"/>
        <w:spacing w:line="200" w:lineRule="atLeast"/>
        <w:ind w:firstLine="142"/>
        <w:rPr>
          <w:rFonts w:cs="Tahoma"/>
          <w:smallCaps/>
          <w:color w:val="auto"/>
          <w:szCs w:val="22"/>
        </w:rPr>
      </w:pPr>
      <w:r w:rsidRPr="008978E1">
        <w:rPr>
          <w:rFonts w:eastAsia="ArialMT" w:cs="ArialMT"/>
          <w:color w:val="auto"/>
          <w:szCs w:val="22"/>
        </w:rPr>
        <w:t>Zamawiający nie przewiduje wniesienie zabezpieczenia należytego wykonania umowy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Wadium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D8346F" w:rsidRPr="003E0A35" w:rsidRDefault="00D8346F" w:rsidP="00F72F99">
      <w:pPr>
        <w:pStyle w:val="Nagwek5"/>
        <w:widowControl/>
        <w:numPr>
          <w:ilvl w:val="0"/>
          <w:numId w:val="15"/>
        </w:numPr>
        <w:ind w:left="426" w:hanging="284"/>
        <w:jc w:val="both"/>
        <w:rPr>
          <w:rFonts w:ascii="Times New Roman" w:hAnsi="Times New Roman" w:cs="Times New Roman"/>
          <w:b/>
          <w:color w:val="FF0000"/>
        </w:rPr>
      </w:pPr>
      <w:r w:rsidRPr="00D8346F">
        <w:rPr>
          <w:rFonts w:ascii="Times New Roman" w:hAnsi="Times New Roman" w:cs="Times New Roman"/>
          <w:color w:val="auto"/>
        </w:rPr>
        <w:t>Wykonawca winien wpłacić</w:t>
      </w:r>
      <w:r w:rsidRPr="0047159F">
        <w:rPr>
          <w:rFonts w:ascii="Times New Roman" w:hAnsi="Times New Roman" w:cs="Times New Roman"/>
          <w:color w:val="auto"/>
        </w:rPr>
        <w:t xml:space="preserve"> wadium w kwocie </w:t>
      </w:r>
      <w:r w:rsidR="001C3096" w:rsidRPr="001C3096">
        <w:rPr>
          <w:rFonts w:ascii="Times New Roman" w:hAnsi="Times New Roman" w:cs="Times New Roman"/>
          <w:b/>
          <w:color w:val="auto"/>
        </w:rPr>
        <w:t>5</w:t>
      </w:r>
      <w:r w:rsidRPr="009B7D9A">
        <w:rPr>
          <w:rFonts w:ascii="Times New Roman" w:hAnsi="Times New Roman" w:cs="Times New Roman"/>
          <w:b/>
          <w:color w:val="auto"/>
        </w:rPr>
        <w:t>00,00 zł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 xml:space="preserve">Wykonawca wnosi wadium w pieniądzu, przelewem na konto PEKAO S.A /O Ełk  nr </w:t>
      </w:r>
      <w:r w:rsidR="00D66923">
        <w:rPr>
          <w:snapToGrid w:val="0"/>
          <w:szCs w:val="24"/>
        </w:rPr>
        <w:t xml:space="preserve"> </w:t>
      </w:r>
      <w:r w:rsidR="00D66923" w:rsidRPr="00175ABC">
        <w:rPr>
          <w:snapToGrid w:val="0"/>
          <w:szCs w:val="24"/>
        </w:rPr>
        <w:t xml:space="preserve">33 </w:t>
      </w:r>
      <w:r w:rsidR="00175ABC" w:rsidRPr="00175ABC">
        <w:rPr>
          <w:snapToGrid w:val="0"/>
          <w:szCs w:val="24"/>
        </w:rPr>
        <w:t>1</w:t>
      </w:r>
      <w:r w:rsidRPr="00175ABC">
        <w:rPr>
          <w:snapToGrid w:val="0"/>
        </w:rPr>
        <w:t>240 3376 1111 0010 0211 9114  lub w jednej lub</w:t>
      </w:r>
      <w:r w:rsidRPr="00D66923">
        <w:rPr>
          <w:snapToGrid w:val="0"/>
        </w:rPr>
        <w:t xml:space="preserve"> kilku z poniżej podanych form:</w:t>
      </w:r>
    </w:p>
    <w:p w:rsid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</w:rPr>
        <w:t xml:space="preserve">w poręczeniach bankowych </w:t>
      </w:r>
    </w:p>
    <w:p w:rsidR="00D8346F" w:rsidRP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  <w:szCs w:val="24"/>
        </w:rPr>
        <w:t>w gwarancjach ubezpieczeniowych,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</w:rPr>
      </w:pPr>
      <w:r w:rsidRPr="00D8346F">
        <w:t>Potwierdzenie wniesienia wadium winno być dołączone do oferty.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Wadium należy wnieść przed upływem terminu składania ofert, przy czym za termin wniesienia wadium w formie przelewu pieniężnego przyjmuje się termin uznania na rachunku Zamawiającego.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Dokument w formie poręczenia</w:t>
      </w:r>
      <w:r w:rsidR="008413F2">
        <w:rPr>
          <w:snapToGrid w:val="0"/>
          <w:szCs w:val="24"/>
        </w:rPr>
        <w:t xml:space="preserve"> lub gwarancji winien zawierać </w:t>
      </w:r>
      <w:r w:rsidRPr="00D8346F">
        <w:rPr>
          <w:snapToGrid w:val="0"/>
          <w:szCs w:val="24"/>
        </w:rPr>
        <w:t>zobowiązanie do wypłaty kwoty wadium bezwarunkowo, bez jakichkolwiek zastrzeżeń, na pierwsze pisemne żądanie Zamawiającego wzywające do zapłaty wadium.</w:t>
      </w:r>
    </w:p>
    <w:p w:rsidR="001F0FE5" w:rsidRPr="008978E1" w:rsidRDefault="001F0FE5" w:rsidP="00963B2B">
      <w:pPr>
        <w:widowControl/>
        <w:suppressAutoHyphens w:val="0"/>
        <w:autoSpaceDE w:val="0"/>
        <w:ind w:firstLine="142"/>
        <w:rPr>
          <w:rFonts w:cs="Tahoma"/>
          <w:smallCaps/>
          <w:szCs w:val="22"/>
        </w:rPr>
      </w:pP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Umowa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ramowa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zawarcia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umowy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ramowej.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Aukcja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elektroniczna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aukcji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elektronicznej.</w:t>
      </w: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dotyczące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walut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obcych,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mogą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być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prowadzone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rozliczenia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między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zamawiającym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wykonawcą</w:t>
      </w:r>
    </w:p>
    <w:p w:rsidR="001F0FE5" w:rsidRPr="008978E1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8978E1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8978E1">
        <w:rPr>
          <w:rFonts w:eastAsia="Times New Roman" w:cs="Tahoma"/>
          <w:b w:val="0"/>
          <w:bCs/>
          <w:color w:val="auto"/>
          <w:szCs w:val="22"/>
          <w:u w:val="none"/>
        </w:rPr>
        <w:t>Zamawiający</w:t>
      </w:r>
      <w:r w:rsidRPr="008978E1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8978E1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Zwrot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kosztów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udziału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postępowaniu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lastRenderedPageBreak/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zwrotu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kosztów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udziału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postępowaniu.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Warunki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Zamawiający podpisze umowę z </w:t>
      </w:r>
      <w:r w:rsidR="008413F2">
        <w:rPr>
          <w:sz w:val="22"/>
          <w:szCs w:val="22"/>
        </w:rPr>
        <w:t>W</w:t>
      </w:r>
      <w:r w:rsidRPr="00583C4C">
        <w:rPr>
          <w:sz w:val="22"/>
          <w:szCs w:val="22"/>
        </w:rPr>
        <w:t>ykonawcą, który przedłoży najkorzystniejszą ofertę z punktu widzenia kryteriów przyjętych w niniejszej specyfikacji.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O miejscu i terminie podpisania umowy powiadomi </w:t>
      </w:r>
      <w:r w:rsidR="008413F2">
        <w:rPr>
          <w:sz w:val="22"/>
          <w:szCs w:val="22"/>
        </w:rPr>
        <w:t>Z</w:t>
      </w:r>
      <w:r w:rsidRPr="00583C4C">
        <w:rPr>
          <w:sz w:val="22"/>
          <w:szCs w:val="22"/>
        </w:rPr>
        <w:t>amawiający.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Postanowienia umowy zawarto we wzorze (projekcie) umowy, który stanowi </w:t>
      </w:r>
      <w:r w:rsidRPr="00583C4C">
        <w:rPr>
          <w:rFonts w:cs="ArialMT"/>
          <w:b/>
          <w:sz w:val="22"/>
          <w:szCs w:val="22"/>
        </w:rPr>
        <w:t>Załącznik</w:t>
      </w:r>
      <w:r w:rsidR="00A56927">
        <w:rPr>
          <w:b/>
          <w:sz w:val="22"/>
          <w:szCs w:val="22"/>
        </w:rPr>
        <w:t xml:space="preserve"> nr 5</w:t>
      </w:r>
      <w:r w:rsidRPr="00583C4C">
        <w:rPr>
          <w:sz w:val="22"/>
          <w:szCs w:val="22"/>
        </w:rPr>
        <w:t xml:space="preserve"> do SIWZ.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Zmiana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963B2B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8978E1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formalnościach,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powinny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zostać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dopełnione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wyborze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oferty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celu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zawarcia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sprawie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publicznego.</w:t>
      </w:r>
    </w:p>
    <w:p w:rsidR="001F0FE5" w:rsidRPr="005C5124" w:rsidRDefault="001F0FE5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9E2A4A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6966C9">
        <w:rPr>
          <w:sz w:val="22"/>
          <w:szCs w:val="22"/>
        </w:rPr>
        <w:t>Wykonawca zobowiązany jest do stawienia się w miejscu i terminie wyznaczonym przez Zamawiającego celem podpisania umowy</w:t>
      </w:r>
      <w:r w:rsidRPr="009E2A4A">
        <w:t xml:space="preserve">. </w:t>
      </w:r>
    </w:p>
    <w:p w:rsidR="001F0FE5" w:rsidRPr="005C5124" w:rsidRDefault="001F0FE5" w:rsidP="001F0FE5">
      <w:pPr>
        <w:pStyle w:val="Nagwek7"/>
        <w:spacing w:line="200" w:lineRule="atLeast"/>
        <w:rPr>
          <w:color w:val="FF0000"/>
          <w:szCs w:val="22"/>
        </w:rPr>
      </w:pPr>
    </w:p>
    <w:p w:rsidR="00963B2B" w:rsidRDefault="00963B2B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color w:val="auto"/>
          <w:szCs w:val="22"/>
        </w:rPr>
      </w:pPr>
      <w:r>
        <w:rPr>
          <w:color w:val="auto"/>
          <w:szCs w:val="22"/>
        </w:rPr>
        <w:t>ŚRODKI OCHRONY PRAWNEJ</w:t>
      </w:r>
    </w:p>
    <w:p w:rsidR="00963B2B" w:rsidRPr="00963B2B" w:rsidRDefault="00963B2B" w:rsidP="00963B2B"/>
    <w:p w:rsidR="00963B2B" w:rsidRPr="00963B2B" w:rsidRDefault="00963B2B" w:rsidP="006966C9">
      <w:pPr>
        <w:pStyle w:val="Zwykytekst"/>
        <w:spacing w:line="276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963B2B">
        <w:rPr>
          <w:rFonts w:ascii="Times New Roman" w:hAnsi="Times New Roman"/>
          <w:sz w:val="22"/>
          <w:szCs w:val="22"/>
        </w:rPr>
        <w:t>W toku postępowania o udzielenie zamówienia publicznego oferentowi przysługuje skarga na zapisy specyfikacji lub działania Zamawiającego. Skargi rozpatruje Zarząd Spółki a jego decyzje w sprawie skarg są ostateczne.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8978E1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color w:val="auto"/>
          <w:szCs w:val="22"/>
        </w:rPr>
      </w:pPr>
      <w:r>
        <w:rPr>
          <w:color w:val="auto"/>
          <w:szCs w:val="22"/>
        </w:rPr>
        <w:t>OGŁOSZENIE WYNIKÓW PRZETARGU</w:t>
      </w:r>
    </w:p>
    <w:p w:rsidR="001F0FE5" w:rsidRPr="008978E1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8978E1">
        <w:rPr>
          <w:rFonts w:cs="ArialMT"/>
          <w:sz w:val="22"/>
          <w:szCs w:val="22"/>
        </w:rPr>
        <w:t>Wyniki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zostaną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ogłoszone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siedzibie</w:t>
      </w:r>
      <w:r w:rsidRPr="008978E1">
        <w:rPr>
          <w:rFonts w:eastAsia="Times New Roman"/>
          <w:sz w:val="22"/>
          <w:szCs w:val="22"/>
        </w:rPr>
        <w:t xml:space="preserve"> </w:t>
      </w:r>
      <w:r w:rsidR="006966C9">
        <w:rPr>
          <w:sz w:val="22"/>
          <w:szCs w:val="22"/>
        </w:rPr>
        <w:t>zamawiającego 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stronie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internetowej</w:t>
      </w:r>
      <w:r w:rsidRPr="008978E1">
        <w:rPr>
          <w:rFonts w:eastAsia="Times New Roman"/>
          <w:sz w:val="22"/>
          <w:szCs w:val="22"/>
        </w:rPr>
        <w:t xml:space="preserve"> </w:t>
      </w:r>
      <w:r w:rsidR="008413F2">
        <w:rPr>
          <w:rFonts w:eastAsia="Times New Roman"/>
          <w:sz w:val="22"/>
          <w:szCs w:val="22"/>
        </w:rPr>
        <w:t>Z</w:t>
      </w:r>
      <w:r w:rsidRPr="008978E1">
        <w:rPr>
          <w:sz w:val="22"/>
          <w:szCs w:val="22"/>
        </w:rPr>
        <w:t>amawiającego</w:t>
      </w:r>
      <w:r w:rsidR="006966C9">
        <w:rPr>
          <w:sz w:val="22"/>
          <w:szCs w:val="22"/>
        </w:rPr>
        <w:t>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>
        <w:rPr>
          <w:rFonts w:cs="Tahoma"/>
          <w:smallCaps/>
          <w:color w:val="auto"/>
          <w:szCs w:val="22"/>
        </w:rPr>
        <w:t xml:space="preserve"> </w:t>
      </w:r>
      <w:r w:rsidR="001F0FE5" w:rsidRPr="008978E1">
        <w:rPr>
          <w:smallCaps/>
          <w:color w:val="auto"/>
          <w:szCs w:val="22"/>
        </w:rPr>
        <w:t>Zaliczki</w:t>
      </w:r>
    </w:p>
    <w:p w:rsidR="00963B2B" w:rsidRPr="00963B2B" w:rsidRDefault="00963B2B" w:rsidP="00963B2B"/>
    <w:p w:rsidR="001F0FE5" w:rsidRPr="008978E1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udzielania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zaliczek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poczet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wykonania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zamówienia.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Postanowienia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końcowe</w:t>
      </w:r>
    </w:p>
    <w:p w:rsidR="00963B2B" w:rsidRPr="00963B2B" w:rsidRDefault="00963B2B" w:rsidP="00963B2B"/>
    <w:p w:rsidR="001F0FE5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8978E1">
        <w:rPr>
          <w:rFonts w:cs="Arial-BoldMT"/>
          <w:b/>
          <w:bCs/>
          <w:sz w:val="22"/>
          <w:szCs w:val="22"/>
        </w:rPr>
        <w:t>Zasady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udostępniania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dokumentów:</w:t>
      </w:r>
    </w:p>
    <w:p w:rsidR="006966C9" w:rsidRPr="008978E1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8978E1">
        <w:rPr>
          <w:rFonts w:eastAsia="Times New Roman"/>
          <w:sz w:val="22"/>
          <w:szCs w:val="22"/>
        </w:rPr>
        <w:t>Protokół wraz z załącznikami jest jawny. Załączniki do protokołu udostępnia się po dokonaniu wyboru najkorzystniejszej oferty lub unieważnieniu postępowania, z tym że oferty udostępnia się od chwili ich otwarcia</w:t>
      </w:r>
      <w:r w:rsidRPr="008978E1">
        <w:rPr>
          <w:rFonts w:cs="ArialMT"/>
          <w:sz w:val="22"/>
          <w:szCs w:val="22"/>
        </w:rPr>
        <w:t>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ujawnia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stanowiących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tajemnicę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przedsiębiorstwa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rozumieniu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zwalczaniu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nieuczciwej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konkurencji,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dokumenty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zastrzeżone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uczestników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oparciu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Udostępnienie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zainteresowanym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odbywać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będzie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wg.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poniższych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zasad: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wskazane dokumenty po złożeniu pisemnego wniosku,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wyznacza termin, miejsce oraz zakres udostępnianych dokumentów,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wyznaczy członka komisji, w którego obecności udostępnione zostaną dokumenty,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dokumenty poprzez wgląd w miejscu wyznaczonym przez zamawiającego, poprzez przesłanie kopii pocztą, faksem zgodnie z</w:t>
      </w:r>
      <w:r w:rsidR="008413F2">
        <w:rPr>
          <w:sz w:val="22"/>
          <w:szCs w:val="22"/>
        </w:rPr>
        <w:t xml:space="preserve"> wyborem wnioskodawcy we wniosku</w:t>
      </w:r>
      <w:r w:rsidRPr="00963B2B">
        <w:rPr>
          <w:sz w:val="22"/>
          <w:szCs w:val="22"/>
        </w:rPr>
        <w:t>. Jeżeli kopiowanie będzie przebiegać za pomocą kserokopiarki zamawiającego, odbywać się to będzie odpłatnie, cena za 1 stronę (A4) 0,35 zł,</w:t>
      </w:r>
    </w:p>
    <w:p w:rsidR="001F0FE5" w:rsidRP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udostępnienie może mieć miejsce wyłącznie w siedzibie zamawiającego oraz w czasie godzin jego urzędowania.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sprawach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nieuregulowanych,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zastosowanie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mają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oraz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Kodeks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cywilny.</w:t>
      </w:r>
      <w:r w:rsidRPr="008978E1">
        <w:rPr>
          <w:rFonts w:eastAsia="Times New Roman"/>
          <w:sz w:val="22"/>
          <w:szCs w:val="22"/>
        </w:rPr>
        <w:t xml:space="preserve">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informacje</w:t>
      </w:r>
    </w:p>
    <w:p w:rsidR="00963B2B" w:rsidRPr="00963B2B" w:rsidRDefault="00963B2B" w:rsidP="00963B2B">
      <w:pPr>
        <w:pStyle w:val="Akapitzlist0"/>
        <w:ind w:left="1080"/>
      </w:pPr>
    </w:p>
    <w:p w:rsidR="001F0FE5" w:rsidRPr="008978E1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8978E1">
        <w:rPr>
          <w:rFonts w:eastAsia="Times New Roman" w:cs="Arial"/>
          <w:sz w:val="22"/>
          <w:szCs w:val="22"/>
        </w:rPr>
        <w:t>Zadanie</w:t>
      </w:r>
      <w:r w:rsidRPr="008978E1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8978E1">
        <w:rPr>
          <w:smallCaps/>
          <w:color w:val="auto"/>
          <w:szCs w:val="22"/>
        </w:rPr>
        <w:t>Załączniki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siwz</w:t>
      </w:r>
      <w:r w:rsidRPr="008978E1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Default="00BA6919" w:rsidP="00BA6919">
      <w:pPr>
        <w:tabs>
          <w:tab w:val="left" w:pos="8640"/>
        </w:tabs>
        <w:jc w:val="both"/>
        <w:rPr>
          <w:sz w:val="22"/>
          <w:szCs w:val="22"/>
        </w:rPr>
      </w:pPr>
    </w:p>
    <w:p w:rsidR="00286968" w:rsidRPr="00286968" w:rsidRDefault="00286968" w:rsidP="00BA691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formularza oferty – </w:t>
      </w:r>
      <w:r>
        <w:rPr>
          <w:b/>
          <w:bCs/>
          <w:sz w:val="22"/>
          <w:szCs w:val="22"/>
        </w:rPr>
        <w:t>załącznik Nr 1</w:t>
      </w:r>
      <w:r w:rsidRPr="00BA6919">
        <w:rPr>
          <w:b/>
          <w:bCs/>
          <w:sz w:val="22"/>
          <w:szCs w:val="22"/>
        </w:rPr>
        <w:t>.</w:t>
      </w:r>
    </w:p>
    <w:p w:rsidR="00F85C12" w:rsidRPr="00A56927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</w:t>
      </w:r>
      <w:r w:rsidR="00403AC3">
        <w:rPr>
          <w:sz w:val="22"/>
          <w:szCs w:val="22"/>
        </w:rPr>
        <w:t xml:space="preserve"> </w:t>
      </w:r>
      <w:r w:rsidRPr="00BA6919">
        <w:rPr>
          <w:sz w:val="22"/>
          <w:szCs w:val="22"/>
        </w:rPr>
        <w:t>–</w:t>
      </w:r>
      <w:r w:rsidR="00286968">
        <w:rPr>
          <w:b/>
          <w:bCs/>
          <w:sz w:val="22"/>
          <w:szCs w:val="22"/>
        </w:rPr>
        <w:t xml:space="preserve"> załącznik Nr 2</w:t>
      </w:r>
      <w:r w:rsidRPr="00BA6919">
        <w:rPr>
          <w:b/>
          <w:bCs/>
          <w:sz w:val="22"/>
          <w:szCs w:val="22"/>
        </w:rPr>
        <w:t>.</w:t>
      </w:r>
    </w:p>
    <w:p w:rsidR="00BA6919" w:rsidRPr="00F85C12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</w:t>
      </w:r>
      <w:r w:rsidRPr="00BA6919">
        <w:rPr>
          <w:rFonts w:eastAsia="TimesNewRomanPS-ItalicMT" w:cs="TimesNewRomanPS-ItalicMT"/>
          <w:sz w:val="22"/>
          <w:szCs w:val="22"/>
        </w:rPr>
        <w:t>świadczenia</w:t>
      </w:r>
      <w:r w:rsidRPr="00BA6919">
        <w:rPr>
          <w:sz w:val="22"/>
          <w:szCs w:val="22"/>
        </w:rPr>
        <w:t xml:space="preserve"> o braku podstaw do wykluczenia - </w:t>
      </w:r>
      <w:r w:rsidRPr="00BA691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A56927">
        <w:rPr>
          <w:b/>
          <w:bCs/>
          <w:sz w:val="22"/>
          <w:szCs w:val="22"/>
        </w:rPr>
        <w:t xml:space="preserve"> Nr </w:t>
      </w:r>
      <w:r w:rsidR="00286968">
        <w:rPr>
          <w:b/>
          <w:bCs/>
          <w:sz w:val="22"/>
          <w:szCs w:val="22"/>
        </w:rPr>
        <w:t>3</w:t>
      </w:r>
      <w:r w:rsidRPr="00BA6919">
        <w:rPr>
          <w:b/>
          <w:bCs/>
          <w:sz w:val="22"/>
          <w:szCs w:val="22"/>
        </w:rPr>
        <w:t>.</w:t>
      </w:r>
    </w:p>
    <w:p w:rsidR="00F85C12" w:rsidRPr="00BA6919" w:rsidRDefault="00F85C12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Informacja o przynależności do grupy kapitałowej – </w:t>
      </w:r>
      <w:r w:rsidR="00A56927">
        <w:rPr>
          <w:b/>
          <w:bCs/>
          <w:sz w:val="22"/>
          <w:szCs w:val="22"/>
        </w:rPr>
        <w:t xml:space="preserve">załącznik nr </w:t>
      </w:r>
      <w:r w:rsidR="00286968">
        <w:rPr>
          <w:b/>
          <w:bCs/>
          <w:sz w:val="22"/>
          <w:szCs w:val="22"/>
        </w:rPr>
        <w:t>4</w:t>
      </w:r>
      <w:r w:rsidRPr="00BA6919">
        <w:rPr>
          <w:b/>
          <w:bCs/>
          <w:sz w:val="22"/>
          <w:szCs w:val="22"/>
        </w:rPr>
        <w:t>.</w:t>
      </w:r>
    </w:p>
    <w:p w:rsidR="00191724" w:rsidRPr="00016EED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umowy   – </w:t>
      </w:r>
      <w:r w:rsidR="00A56927">
        <w:rPr>
          <w:b/>
          <w:bCs/>
          <w:sz w:val="22"/>
          <w:szCs w:val="22"/>
        </w:rPr>
        <w:t>z</w:t>
      </w:r>
      <w:r w:rsidRPr="00BA6919">
        <w:rPr>
          <w:b/>
          <w:bCs/>
          <w:sz w:val="22"/>
          <w:szCs w:val="22"/>
        </w:rPr>
        <w:t xml:space="preserve">ałącznik Nr </w:t>
      </w:r>
      <w:r w:rsidR="00A56927">
        <w:rPr>
          <w:b/>
          <w:bCs/>
          <w:sz w:val="22"/>
          <w:szCs w:val="22"/>
        </w:rPr>
        <w:t>5</w:t>
      </w:r>
      <w:r w:rsidRPr="00BA6919">
        <w:rPr>
          <w:b/>
          <w:bCs/>
          <w:sz w:val="22"/>
          <w:szCs w:val="22"/>
        </w:rPr>
        <w:t>.</w:t>
      </w: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A56927" w:rsidRDefault="00A56927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70AA8" w:rsidRDefault="00F70AA8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84735" w:rsidRDefault="00584735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86968" w:rsidRPr="003250DC" w:rsidRDefault="00286968" w:rsidP="00286968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lastRenderedPageBreak/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AF1F0C">
        <w:rPr>
          <w:rFonts w:eastAsia="Times New Roman"/>
          <w:bCs/>
          <w:sz w:val="28"/>
          <w:szCs w:val="28"/>
        </w:rPr>
        <w:t>6</w:t>
      </w:r>
      <w:r w:rsidR="00F6113D">
        <w:rPr>
          <w:rFonts w:eastAsia="Times New Roman"/>
          <w:bCs/>
          <w:sz w:val="28"/>
          <w:szCs w:val="28"/>
        </w:rPr>
        <w:t>/</w:t>
      </w:r>
      <w:r w:rsidR="006C3D1A">
        <w:rPr>
          <w:rFonts w:eastAsia="Times New Roman"/>
          <w:bCs/>
          <w:sz w:val="28"/>
          <w:szCs w:val="28"/>
        </w:rPr>
        <w:t>1</w:t>
      </w:r>
    </w:p>
    <w:p w:rsidR="00286968" w:rsidRPr="005F14E1" w:rsidRDefault="00286968" w:rsidP="00286968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286968" w:rsidRPr="003250DC" w:rsidRDefault="00286968" w:rsidP="00286968">
      <w:pPr>
        <w:pStyle w:val="Nagwek30"/>
        <w:spacing w:line="360" w:lineRule="auto"/>
        <w:rPr>
          <w:b/>
          <w:sz w:val="22"/>
          <w:szCs w:val="22"/>
        </w:rPr>
      </w:pPr>
      <w:r w:rsidRPr="003250DC">
        <w:rPr>
          <w:rFonts w:ascii="Times New Roman" w:hAnsi="Times New Roman" w:cs="Times New Roman"/>
          <w:b/>
          <w:sz w:val="22"/>
          <w:szCs w:val="22"/>
        </w:rPr>
        <w:t>OFERTA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Telefon: ....... 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Fax: ....... 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NIP:...................................................................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REGON..............................................................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center"/>
      </w:pPr>
      <w:r w:rsidRPr="005F14E1">
        <w:rPr>
          <w:sz w:val="22"/>
          <w:szCs w:val="22"/>
        </w:rPr>
        <w:t xml:space="preserve">    Nawiązując do ogłoszenia przetargu nieograniczonego na wykonanie zadania pn.:</w:t>
      </w:r>
      <w:r w:rsidRPr="005F14E1">
        <w:rPr>
          <w:rStyle w:val="dane1"/>
          <w:rFonts w:cs="Arial"/>
          <w:b/>
          <w:sz w:val="22"/>
          <w:szCs w:val="22"/>
        </w:rPr>
        <w:t xml:space="preserve"> </w:t>
      </w:r>
    </w:p>
    <w:p w:rsidR="00286968" w:rsidRPr="00A56927" w:rsidRDefault="00286968" w:rsidP="00286968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A52BC5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286968" w:rsidRPr="005F14E1" w:rsidRDefault="00286968" w:rsidP="00286968">
      <w:pPr>
        <w:pStyle w:val="Tekstpodstawowy"/>
        <w:spacing w:after="0" w:line="360" w:lineRule="auto"/>
        <w:ind w:left="700" w:right="45" w:hanging="375"/>
        <w:jc w:val="both"/>
        <w:rPr>
          <w:color w:val="FF0000"/>
          <w:sz w:val="22"/>
          <w:szCs w:val="22"/>
        </w:rPr>
      </w:pPr>
    </w:p>
    <w:p w:rsidR="00765270" w:rsidRDefault="00286968" w:rsidP="00765270">
      <w:pPr>
        <w:pStyle w:val="Tekstpodstawowy"/>
        <w:spacing w:after="0" w:line="360" w:lineRule="auto"/>
        <w:ind w:left="284" w:right="45" w:hanging="284"/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5F14E1">
        <w:rPr>
          <w:sz w:val="22"/>
          <w:szCs w:val="22"/>
        </w:rPr>
        <w:t>Oferujemy wykonanie przedmiotu zamówienia publicznego zgodnie z</w:t>
      </w:r>
      <w:r>
        <w:rPr>
          <w:sz w:val="22"/>
          <w:szCs w:val="22"/>
        </w:rPr>
        <w:t xml:space="preserve"> opisem przedmiotu zamówienia i </w:t>
      </w:r>
      <w:r w:rsidRPr="005F14E1">
        <w:rPr>
          <w:sz w:val="22"/>
          <w:szCs w:val="22"/>
        </w:rPr>
        <w:t>wymaganiami zamawiającego dotyczącymi wykonania przedmiotu zamówienia wyszczególnionymi w dokumentacji przetargowej, za cenę: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1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2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3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4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5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6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7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8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403AC3" w:rsidRPr="005F14E1" w:rsidRDefault="00403AC3" w:rsidP="00403AC3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9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CA7753" w:rsidRPr="005F14E1" w:rsidRDefault="00CA7753" w:rsidP="00765270">
      <w:pPr>
        <w:pStyle w:val="Tekstpodstawowy"/>
        <w:spacing w:line="360" w:lineRule="auto"/>
        <w:ind w:firstLine="284"/>
        <w:rPr>
          <w:sz w:val="22"/>
          <w:szCs w:val="22"/>
        </w:rPr>
      </w:pPr>
    </w:p>
    <w:p w:rsidR="00765270" w:rsidRDefault="00765270" w:rsidP="00765270">
      <w:pPr>
        <w:tabs>
          <w:tab w:val="left" w:pos="1470"/>
        </w:tabs>
        <w:spacing w:line="360" w:lineRule="auto"/>
        <w:ind w:right="30"/>
        <w:jc w:val="both"/>
        <w:rPr>
          <w:sz w:val="22"/>
          <w:szCs w:val="22"/>
        </w:rPr>
      </w:pPr>
      <w:r>
        <w:rPr>
          <w:sz w:val="22"/>
          <w:szCs w:val="22"/>
        </w:rPr>
        <w:t>Łączna cena netto dla całości zamówienia: ……... zł, brutto …….. zł, VAT ……. zł</w:t>
      </w:r>
    </w:p>
    <w:p w:rsidR="00E31F5C" w:rsidRDefault="00E31F5C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oferowana cena brutto obejmuje całość zadania objętego przetargiem w zakresie określonym w Specyfikacji Istotnych Warunków Zamówienia</w:t>
      </w:r>
      <w:r>
        <w:rPr>
          <w:sz w:val="22"/>
          <w:szCs w:val="22"/>
        </w:rPr>
        <w:t xml:space="preserve"> i jest ceną ryczałtową</w:t>
      </w:r>
      <w:r w:rsidRPr="005F14E1">
        <w:rPr>
          <w:sz w:val="22"/>
          <w:szCs w:val="22"/>
        </w:rPr>
        <w:t>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i akceptujemy całą dokumentację przetargową, określającą przedmiot zamówienia.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5F14E1">
        <w:rPr>
          <w:sz w:val="22"/>
          <w:szCs w:val="22"/>
        </w:rPr>
        <w:t>Oświadczamy, że uważamy się za związanych z ofertą przez czas wskazany w Specyfikacji Istotnych Warunków Zamówienia.</w:t>
      </w:r>
    </w:p>
    <w:p w:rsidR="00286968" w:rsidRPr="001C29DE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</w:t>
      </w:r>
      <w:r w:rsidRPr="001C29DE">
        <w:rPr>
          <w:b/>
          <w:bCs/>
          <w:sz w:val="22"/>
          <w:szCs w:val="22"/>
        </w:rPr>
        <w:t xml:space="preserve"> zamierzam* / nie zamierzam*</w:t>
      </w:r>
      <w:r w:rsidRPr="001C29DE">
        <w:rPr>
          <w:sz w:val="22"/>
          <w:szCs w:val="22"/>
        </w:rPr>
        <w:t xml:space="preserve"> powierzyć podwykonawcom realizację przedmiotu zamówienia w części: </w:t>
      </w: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5F14E1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286968" w:rsidRPr="001C29DE" w:rsidRDefault="00286968" w:rsidP="00286968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1C29DE">
        <w:rPr>
          <w:szCs w:val="22"/>
        </w:rPr>
        <w:t>..............................................................................................................................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sz w:val="22"/>
          <w:szCs w:val="22"/>
          <w:u w:val="single"/>
        </w:rPr>
      </w:pPr>
    </w:p>
    <w:p w:rsid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F70AA8" w:rsidRP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6113D">
        <w:rPr>
          <w:sz w:val="22"/>
          <w:szCs w:val="22"/>
        </w:rPr>
        <w:t>Oświadczamy, że całość zamówienia wykonamy w terminie</w:t>
      </w:r>
      <w:r w:rsidR="00F6113D" w:rsidRPr="00F6113D">
        <w:rPr>
          <w:sz w:val="22"/>
          <w:szCs w:val="22"/>
        </w:rPr>
        <w:t>:</w:t>
      </w:r>
      <w:r w:rsidRPr="00F6113D">
        <w:rPr>
          <w:sz w:val="22"/>
          <w:szCs w:val="22"/>
        </w:rPr>
        <w:t xml:space="preserve"> </w:t>
      </w:r>
      <w:r w:rsidR="00F6113D" w:rsidRP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286968" w:rsidRPr="00F70AA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70AA8">
        <w:rPr>
          <w:sz w:val="22"/>
          <w:szCs w:val="22"/>
        </w:rPr>
        <w:t>Oświadczamy, że wszystkie dokumenty załączone do niniejszej oferty, jako załączniki stanowią integralną jej część i są zgodne z wymaganiami określonymi w SIWZ.</w:t>
      </w:r>
    </w:p>
    <w:p w:rsidR="0028696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Potwierdzamy, iż nie uczestniczymy w jakiejkolwiek innej ofercie dotyczącej tego postępowania jako wykonawcy.</w:t>
      </w:r>
    </w:p>
    <w:p w:rsidR="00286968" w:rsidRPr="001C29DE" w:rsidRDefault="00286968" w:rsidP="00286968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i/>
          <w:iCs/>
          <w:sz w:val="22"/>
          <w:szCs w:val="22"/>
        </w:rPr>
      </w:pPr>
      <w:r w:rsidRPr="005F14E1">
        <w:rPr>
          <w:sz w:val="22"/>
          <w:szCs w:val="22"/>
        </w:rPr>
        <w:t>Załącznikami do niniejszej oferty są: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</w:rPr>
      </w:pP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  <w:r w:rsidRPr="005F14E1">
        <w:rPr>
          <w:i/>
          <w:iCs/>
        </w:rPr>
        <w:t>(Wykonawca winien wymienić wszystkie załączniki do oferty dokumenty)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lastRenderedPageBreak/>
        <w:t>4.          ............................................................................................................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color w:val="FF0000"/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>.........................</w:t>
      </w:r>
      <w:r w:rsidR="00403AC3">
        <w:rPr>
          <w:sz w:val="22"/>
          <w:szCs w:val="22"/>
        </w:rPr>
        <w:t>.......dnia.................2021</w:t>
      </w:r>
      <w:r w:rsidRPr="005F14E1">
        <w:rPr>
          <w:sz w:val="22"/>
          <w:szCs w:val="22"/>
        </w:rPr>
        <w:t xml:space="preserve"> r.</w:t>
      </w:r>
    </w:p>
    <w:p w:rsidR="00286968" w:rsidRDefault="00286968" w:rsidP="00286968">
      <w:pPr>
        <w:jc w:val="both"/>
        <w:rPr>
          <w:sz w:val="22"/>
          <w:szCs w:val="22"/>
        </w:rPr>
      </w:pPr>
    </w:p>
    <w:p w:rsidR="00E31F5C" w:rsidRDefault="00E31F5C" w:rsidP="00286968">
      <w:pPr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286968" w:rsidRPr="00765270" w:rsidRDefault="00286968" w:rsidP="00286968">
      <w:pPr>
        <w:jc w:val="both"/>
        <w:rPr>
          <w:i/>
          <w:iCs/>
        </w:rPr>
      </w:pPr>
      <w:r w:rsidRPr="005F14E1">
        <w:rPr>
          <w:sz w:val="22"/>
          <w:szCs w:val="22"/>
        </w:rPr>
        <w:t xml:space="preserve">                                                              </w:t>
      </w:r>
      <w:r w:rsidRPr="005F14E1">
        <w:t xml:space="preserve"> </w:t>
      </w:r>
      <w:r w:rsidRPr="005F14E1">
        <w:rPr>
          <w:i/>
          <w:iCs/>
        </w:rPr>
        <w:t>(podpis/podpisy Wyk</w:t>
      </w:r>
      <w:r>
        <w:rPr>
          <w:i/>
          <w:iCs/>
        </w:rPr>
        <w:t>onawcy lub osób upoważnionych)</w:t>
      </w:r>
    </w:p>
    <w:p w:rsidR="00286968" w:rsidRPr="009B7D9A" w:rsidRDefault="00286968" w:rsidP="00286968">
      <w:pPr>
        <w:jc w:val="both"/>
        <w:rPr>
          <w:sz w:val="22"/>
          <w:szCs w:val="22"/>
        </w:rPr>
      </w:pPr>
      <w:r w:rsidRPr="005F14E1">
        <w:rPr>
          <w:b/>
          <w:bCs/>
          <w:sz w:val="22"/>
          <w:szCs w:val="22"/>
        </w:rPr>
        <w:t xml:space="preserve"> * -  właściwe zaznaczyć</w:t>
      </w:r>
    </w:p>
    <w:p w:rsidR="00286968" w:rsidRDefault="00286968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CA7753" w:rsidRDefault="00CA7753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403AC3">
      <w:pPr>
        <w:rPr>
          <w:rFonts w:eastAsia="TimesNewRomanPS-BoldMT" w:cs="TimesNewRomanPS-BoldMT"/>
          <w:b/>
          <w:bCs/>
          <w:szCs w:val="20"/>
        </w:rPr>
      </w:pPr>
    </w:p>
    <w:p w:rsidR="00403AC3" w:rsidRPr="00403AC3" w:rsidRDefault="00403AC3" w:rsidP="00403AC3">
      <w:pPr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</w:p>
    <w:p w:rsidR="00016EED" w:rsidRPr="00A56927" w:rsidRDefault="00286968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2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>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 xml:space="preserve">    pieczęć wykonawcy</w:t>
      </w:r>
    </w:p>
    <w:p w:rsidR="00016EED" w:rsidRPr="00016EED" w:rsidRDefault="00016EED" w:rsidP="00016EED">
      <w:pPr>
        <w:ind w:left="360"/>
        <w:jc w:val="right"/>
        <w:rPr>
          <w:rFonts w:eastAsia="TimesNewRomanPSMT" w:cs="TimesNewRomanPSMT"/>
        </w:rPr>
      </w:pPr>
      <w:r w:rsidRPr="00016EED">
        <w:rPr>
          <w:rFonts w:eastAsia="TimesNewRomanPSMT" w:cs="TimesNewRomanPSMT"/>
          <w:b/>
          <w:bCs/>
        </w:rPr>
        <w:t xml:space="preserve">         </w:t>
      </w:r>
      <w:r w:rsidRPr="00016EED">
        <w:rPr>
          <w:rFonts w:eastAsia="TimesNewRomanPSMT" w:cs="TimesNewRomanPSMT"/>
        </w:rPr>
        <w:t xml:space="preserve"> ................................... dnia 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>OŚWIADCZENIE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 xml:space="preserve"> 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r w:rsidRPr="00016EED">
        <w:rPr>
          <w:rFonts w:eastAsia="TimesNewRomanPSMT" w:cs="TimesNewRomanPSMT"/>
          <w:lang w:val="en-US"/>
        </w:rPr>
        <w:t>Numer teleksu /fax 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r w:rsidRPr="00016EED">
        <w:rPr>
          <w:rFonts w:eastAsia="TimesNewRomanPSMT" w:cs="TimesNewRomanPSMT"/>
          <w:lang w:val="en-US"/>
        </w:rPr>
        <w:t>Numer REGON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jc w:val="both"/>
        <w:rPr>
          <w:rFonts w:cs="TTE19816A0t00"/>
          <w:spacing w:val="-1"/>
        </w:rPr>
      </w:pPr>
      <w:r w:rsidRPr="00016EED">
        <w:rPr>
          <w:rFonts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16EED" w:rsidRDefault="00016EED" w:rsidP="00016EED">
      <w:pPr>
        <w:autoSpaceDN w:val="0"/>
        <w:adjustRightInd w:val="0"/>
        <w:spacing w:line="276" w:lineRule="auto"/>
        <w:ind w:left="360"/>
        <w:jc w:val="center"/>
        <w:rPr>
          <w:b/>
          <w:kern w:val="0"/>
          <w:sz w:val="28"/>
          <w:szCs w:val="28"/>
          <w:lang w:eastAsia="pl-PL"/>
        </w:rPr>
      </w:pPr>
    </w:p>
    <w:p w:rsidR="00016EED" w:rsidRPr="00016EED" w:rsidRDefault="00016EED" w:rsidP="00016EED">
      <w:pPr>
        <w:widowControl/>
        <w:suppressAutoHyphens w:val="0"/>
        <w:spacing w:line="360" w:lineRule="auto"/>
        <w:ind w:left="360"/>
        <w:rPr>
          <w:b/>
          <w:smallCaps/>
          <w:sz w:val="22"/>
          <w:lang w:eastAsia="pl-PL"/>
        </w:rPr>
      </w:pPr>
    </w:p>
    <w:p w:rsidR="00016EED" w:rsidRPr="00A56927" w:rsidRDefault="00016EED" w:rsidP="00016EED">
      <w:pPr>
        <w:pStyle w:val="Nagwek40"/>
        <w:spacing w:before="120" w:line="360" w:lineRule="auto"/>
        <w:ind w:left="360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396513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Pr="001F0FE5" w:rsidRDefault="00016EED" w:rsidP="00016EED">
      <w:pPr>
        <w:pStyle w:val="Nagwek40"/>
        <w:spacing w:before="120" w:line="360" w:lineRule="auto"/>
        <w:ind w:left="360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594EF7">
        <w:rPr>
          <w:rFonts w:eastAsia="Times New Roman"/>
          <w:bCs/>
          <w:sz w:val="28"/>
          <w:szCs w:val="28"/>
        </w:rPr>
        <w:t>6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Pr="00016EED" w:rsidRDefault="00016EED" w:rsidP="00016EED">
      <w:pPr>
        <w:shd w:val="clear" w:color="auto" w:fill="FFFFFF"/>
        <w:spacing w:before="120" w:line="100" w:lineRule="atLeast"/>
        <w:ind w:left="360"/>
        <w:jc w:val="center"/>
        <w:rPr>
          <w:b/>
          <w:i/>
          <w:sz w:val="28"/>
          <w:szCs w:val="28"/>
        </w:rPr>
      </w:pPr>
    </w:p>
    <w:p w:rsidR="00016EED" w:rsidRPr="00016EED" w:rsidRDefault="00016EED" w:rsidP="00016EED">
      <w:pPr>
        <w:ind w:left="360"/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ind w:left="360"/>
        <w:jc w:val="both"/>
        <w:rPr>
          <w:rFonts w:asciiTheme="majorHAnsi" w:eastAsia="Times New Roman" w:hAnsiTheme="majorHAnsi" w:cs="TTE19816A0t00"/>
          <w:spacing w:val="-1"/>
        </w:rPr>
      </w:pPr>
      <w:r w:rsidRPr="007B26C2">
        <w:rPr>
          <w:rFonts w:asciiTheme="majorHAnsi" w:hAnsiTheme="majorHAnsi"/>
        </w:rPr>
        <w:t xml:space="preserve">Oświadczamy, że możemy ubiegać się o zamówienie i spełniamy wymogi określone </w:t>
      </w:r>
      <w:r>
        <w:rPr>
          <w:rFonts w:asciiTheme="majorHAnsi" w:hAnsiTheme="majorHAnsi"/>
        </w:rPr>
        <w:t>w SIWZ.</w:t>
      </w: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Pr="00016EED" w:rsidRDefault="00A56927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 xml:space="preserve">                   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</w:rPr>
        <w:t xml:space="preserve">    .................................................................................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MT" w:cs="TimesNewRomanPSMT"/>
          <w:sz w:val="18"/>
          <w:szCs w:val="18"/>
        </w:rPr>
      </w:pPr>
      <w:r w:rsidRPr="00016EED">
        <w:rPr>
          <w:rFonts w:eastAsia="TimesNewRomanPSMT" w:cs="TimesNewRomanPSMT"/>
        </w:rPr>
        <w:t xml:space="preserve">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A56927" w:rsidRDefault="008413F2" w:rsidP="00A56927">
      <w:pPr>
        <w:ind w:left="2832"/>
        <w:jc w:val="center"/>
      </w:pPr>
      <w:r>
        <w:rPr>
          <w:rFonts w:eastAsia="TimesNewRomanPSMT" w:cs="TimesNewRomanPSMT"/>
          <w:sz w:val="18"/>
          <w:szCs w:val="18"/>
        </w:rPr>
        <w:t xml:space="preserve">    </w:t>
      </w:r>
      <w:r w:rsidR="00016EED" w:rsidRPr="00016EED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A56927" w:rsidRPr="00A56927" w:rsidRDefault="00A56927" w:rsidP="00A56927">
      <w:pPr>
        <w:ind w:left="2832"/>
        <w:jc w:val="center"/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3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 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OŚWIADCZENIE W ZAKRESIE ART. </w:t>
      </w:r>
      <w:r>
        <w:rPr>
          <w:rFonts w:asciiTheme="majorHAnsi" w:eastAsia="TimesNewRomanPS-BoldMT" w:hAnsiTheme="majorHAnsi" w:cs="TimesNewRomanPS-BoldMT"/>
          <w:b/>
          <w:bCs/>
        </w:rPr>
        <w:t>108 i 109</w:t>
      </w: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 USTAWY PRAWO ZAMÓWIEŃ PUBLICZNYCH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rPr>
          <w:rFonts w:eastAsia="Times New Roman" w:cs="TTE19816A0t00"/>
          <w:color w:val="000000"/>
          <w:spacing w:val="-1"/>
        </w:rPr>
        <w:t>Przystępując do udziału w postępowaniu o udzielenie zamówienia publicznego w trybie przetargu nieograniczonego  na zadanie pn.</w:t>
      </w:r>
    </w:p>
    <w:p w:rsidR="00016EED" w:rsidRDefault="00016EED" w:rsidP="00016EED">
      <w:pPr>
        <w:pStyle w:val="Default"/>
        <w:jc w:val="center"/>
        <w:rPr>
          <w:b/>
        </w:rPr>
      </w:pP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Default="00016EED" w:rsidP="00016EED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PN/2021/</w:t>
      </w:r>
      <w:r w:rsidR="00594EF7">
        <w:rPr>
          <w:rFonts w:eastAsia="Times New Roman"/>
          <w:bCs/>
          <w:sz w:val="28"/>
          <w:szCs w:val="28"/>
        </w:rPr>
        <w:t>6</w:t>
      </w:r>
      <w:r w:rsidR="00F6113D">
        <w:rPr>
          <w:rFonts w:eastAsia="Times New Roman"/>
          <w:bCs/>
          <w:sz w:val="28"/>
          <w:szCs w:val="28"/>
        </w:rPr>
        <w:t>/</w:t>
      </w:r>
      <w:r w:rsidR="00584735">
        <w:rPr>
          <w:rFonts w:eastAsia="Times New Roman"/>
          <w:bCs/>
          <w:sz w:val="28"/>
          <w:szCs w:val="28"/>
        </w:rPr>
        <w:t>1</w:t>
      </w:r>
    </w:p>
    <w:p w:rsidR="00016EED" w:rsidRDefault="00016EED" w:rsidP="00016EED">
      <w:pPr>
        <w:jc w:val="center"/>
        <w:rPr>
          <w:b/>
          <w:bCs/>
        </w:rPr>
      </w:pPr>
    </w:p>
    <w:p w:rsidR="00016EED" w:rsidRDefault="00016EED" w:rsidP="00016EED">
      <w:pPr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jc w:val="both"/>
        <w:rPr>
          <w:rFonts w:asciiTheme="majorHAnsi" w:eastAsia="TimesNewRomanPSMT" w:hAnsiTheme="majorHAnsi" w:cs="TimesNewRomanPSMT"/>
        </w:rPr>
      </w:pPr>
      <w:r w:rsidRPr="007B26C2">
        <w:rPr>
          <w:rFonts w:asciiTheme="majorHAnsi" w:hAnsiTheme="majorHAnsi"/>
        </w:rPr>
        <w:t xml:space="preserve">Oświadczamy, że brak jest podstaw do wykluczenia Nas z postępowania o udzielenie zamówienia na podstawie art. </w:t>
      </w:r>
      <w:r>
        <w:rPr>
          <w:rFonts w:asciiTheme="majorHAnsi" w:hAnsiTheme="majorHAnsi"/>
        </w:rPr>
        <w:t>108 i 109</w:t>
      </w:r>
      <w:r w:rsidRPr="007B26C2">
        <w:rPr>
          <w:rFonts w:asciiTheme="majorHAnsi" w:hAnsiTheme="majorHAnsi"/>
        </w:rPr>
        <w:t xml:space="preserve"> ustawy </w:t>
      </w:r>
      <w:r w:rsidRPr="007B26C2">
        <w:rPr>
          <w:rFonts w:asciiTheme="majorHAnsi" w:eastAsia="Times New Roman" w:hAnsiTheme="majorHAnsi" w:cs="TTE19816A0t00"/>
        </w:rPr>
        <w:t>Prawo Zamówień Publicznych</w:t>
      </w:r>
      <w:r w:rsidRPr="007B26C2">
        <w:rPr>
          <w:rFonts w:asciiTheme="majorHAnsi" w:eastAsia="Times New Roman" w:hAnsiTheme="majorHAnsi" w:cs="TTE19816A0t00"/>
          <w:color w:val="000000"/>
          <w:spacing w:val="-1"/>
        </w:rPr>
        <w:t xml:space="preserve"> </w:t>
      </w:r>
    </w:p>
    <w:p w:rsidR="00016EED" w:rsidRDefault="00016EED" w:rsidP="00016EED">
      <w:pPr>
        <w:spacing w:line="360" w:lineRule="auto"/>
        <w:jc w:val="both"/>
        <w:rPr>
          <w:rFonts w:eastAsia="TimesNewRomanPSMT" w:cs="TimesNewRomanPSMT"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ind w:left="2280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</w:t>
      </w:r>
      <w:r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016EED" w:rsidRDefault="00016EED" w:rsidP="00016EED">
      <w:pPr>
        <w:autoSpaceDE w:val="0"/>
        <w:ind w:left="2280"/>
        <w:jc w:val="center"/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  <w:r>
        <w:rPr>
          <w:rFonts w:eastAsia="TimesNewRomanPS-BoldMT" w:cs="TimesNewRomanPS-BoldMT"/>
          <w:b/>
          <w:bCs/>
          <w:sz w:val="20"/>
          <w:szCs w:val="20"/>
        </w:rPr>
        <w:lastRenderedPageBreak/>
        <w:t>Załącznik nr 4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 xml:space="preserve">         </w:t>
      </w:r>
      <w:r>
        <w:rPr>
          <w:rFonts w:eastAsia="TimesNewRomanPSMT" w:cs="TimesNewRomanPSMT"/>
          <w:sz w:val="20"/>
          <w:szCs w:val="20"/>
        </w:rPr>
        <w:t xml:space="preserve"> ................................... dnia .........................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b/>
          <w:bCs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>Lista podmiotów należących do tej samej grupy kapitałowej co Wykonawca, w rozumieniu ustawy z dnia 16 lutego 2007 r. o ochronie konkurencji i konsumentów, albo informacja o tym, że Wykonawca nie należy do grupy kapitałowej</w:t>
      </w: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telefonu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r>
        <w:rPr>
          <w:rFonts w:eastAsia="TimesNewRomanPSMT" w:cs="TimesNewRomanPSMT"/>
          <w:sz w:val="20"/>
          <w:szCs w:val="20"/>
          <w:lang w:val="de-DE"/>
        </w:rPr>
        <w:t>Numer teleksu /fax 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r>
        <w:rPr>
          <w:rFonts w:eastAsia="TimesNewRomanPSMT" w:cs="TimesNewRomanPSMT"/>
          <w:sz w:val="20"/>
          <w:szCs w:val="20"/>
          <w:lang w:val="de-DE"/>
        </w:rPr>
        <w:t>Numer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Przystępując do udziału w postępowaniu o udzielenie zamówienia publicznego w trybie przetargu nieograniczonego  na zadanie pn.</w:t>
      </w: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F6113D">
        <w:rPr>
          <w:sz w:val="28"/>
          <w:szCs w:val="28"/>
        </w:rPr>
        <w:t>liczników ciepła</w:t>
      </w:r>
      <w:r w:rsidRPr="00A56927">
        <w:rPr>
          <w:bCs/>
          <w:sz w:val="28"/>
          <w:szCs w:val="28"/>
        </w:rPr>
        <w:t>”</w:t>
      </w:r>
    </w:p>
    <w:p w:rsidR="00016EED" w:rsidRPr="00704000" w:rsidRDefault="00016EED" w:rsidP="00016EED">
      <w:pPr>
        <w:spacing w:before="12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704000">
        <w:rPr>
          <w:rFonts w:eastAsia="Times New Roman"/>
          <w:sz w:val="28"/>
          <w:szCs w:val="28"/>
        </w:rPr>
        <w:t xml:space="preserve">Nr sprawy: </w:t>
      </w:r>
      <w:r w:rsidR="00594EF7">
        <w:rPr>
          <w:rFonts w:eastAsia="Times New Roman"/>
          <w:b/>
          <w:bCs/>
          <w:sz w:val="28"/>
          <w:szCs w:val="28"/>
        </w:rPr>
        <w:t>PN/2021</w:t>
      </w:r>
      <w:r w:rsidR="00F70AA8">
        <w:rPr>
          <w:rFonts w:eastAsia="Times New Roman"/>
          <w:b/>
          <w:bCs/>
          <w:sz w:val="28"/>
          <w:szCs w:val="28"/>
        </w:rPr>
        <w:t>/</w:t>
      </w:r>
      <w:r w:rsidR="00594EF7">
        <w:rPr>
          <w:rFonts w:eastAsia="Times New Roman"/>
          <w:b/>
          <w:bCs/>
          <w:sz w:val="28"/>
          <w:szCs w:val="28"/>
        </w:rPr>
        <w:t>6</w:t>
      </w:r>
      <w:r w:rsidR="00F6113D">
        <w:rPr>
          <w:rFonts w:eastAsia="Times New Roman"/>
          <w:b/>
          <w:bCs/>
          <w:sz w:val="28"/>
          <w:szCs w:val="28"/>
        </w:rPr>
        <w:t>/</w:t>
      </w:r>
      <w:r w:rsidR="00584735">
        <w:rPr>
          <w:rFonts w:eastAsia="Times New Roman"/>
          <w:b/>
          <w:bCs/>
          <w:sz w:val="28"/>
          <w:szCs w:val="28"/>
        </w:rPr>
        <w:t>1</w:t>
      </w:r>
    </w:p>
    <w:p w:rsidR="00016EED" w:rsidRPr="00C31BE0" w:rsidRDefault="00016EED" w:rsidP="00016EED">
      <w:pPr>
        <w:rPr>
          <w:b/>
          <w:bCs/>
          <w:sz w:val="28"/>
          <w:szCs w:val="28"/>
        </w:rPr>
      </w:pPr>
    </w:p>
    <w:p w:rsidR="00016EED" w:rsidRDefault="00016EED" w:rsidP="00016EED">
      <w:pPr>
        <w:spacing w:line="360" w:lineRule="auto"/>
        <w:ind w:left="325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0795" r="15875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F0B543" id="Prostokąt 3" o:spid="_x0000_s1026" style="position:absolute;margin-left:.2pt;margin-top:4.3pt;width:13.1pt;height:1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Anp9eF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b/>
          <w:bCs/>
          <w:sz w:val="20"/>
          <w:szCs w:val="20"/>
        </w:rPr>
        <w:t>*</w:t>
      </w:r>
      <w:r>
        <w:rPr>
          <w:sz w:val="20"/>
          <w:szCs w:val="20"/>
        </w:rPr>
        <w:t xml:space="preserve"> Informuję, iż </w:t>
      </w:r>
      <w:r>
        <w:rPr>
          <w:sz w:val="20"/>
          <w:szCs w:val="20"/>
          <w:u w:val="single"/>
        </w:rPr>
        <w:t>należę</w:t>
      </w:r>
      <w:r>
        <w:rPr>
          <w:sz w:val="20"/>
          <w:szCs w:val="20"/>
        </w:rPr>
        <w:t xml:space="preserve"> 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późn. zm.), do której także należą następujące podmioty: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1. ........................................................................................................................................................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2. ........................................................................................................................................................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3. ........................................................................................................................................................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i/>
          <w:iCs/>
          <w:sz w:val="20"/>
          <w:szCs w:val="20"/>
        </w:rPr>
      </w:pPr>
      <w:r>
        <w:rPr>
          <w:rFonts w:eastAsia="TimesNewRomanPSMT" w:cs="TimesNewRomanPSMT"/>
          <w:i/>
          <w:iCs/>
          <w:sz w:val="20"/>
          <w:szCs w:val="20"/>
        </w:rPr>
        <w:t>(należy wymienić wszystkie podmioty)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ind w:left="350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7145" r="15875" b="133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3CD493" id="Prostokąt 2" o:spid="_x0000_s1026" style="position:absolute;margin-left:.2pt;margin-top:4.3pt;width:13.1pt;height:11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DTh53l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rFonts w:eastAsia="TimesNewRomanPSMT" w:cs="TimesNewRomanPSMT"/>
          <w:b/>
          <w:bCs/>
          <w:sz w:val="20"/>
          <w:szCs w:val="20"/>
        </w:rPr>
        <w:t>*</w:t>
      </w:r>
      <w:r>
        <w:rPr>
          <w:rFonts w:eastAsia="TimesNewRomanPSMT" w:cs="TimesNewRomanPSMT"/>
          <w:sz w:val="20"/>
          <w:szCs w:val="20"/>
        </w:rPr>
        <w:t xml:space="preserve"> Informuję, iż </w:t>
      </w:r>
      <w:r>
        <w:rPr>
          <w:rFonts w:eastAsia="TimesNewRomanPSMT" w:cs="TimesNewRomanPSMT"/>
          <w:sz w:val="20"/>
          <w:szCs w:val="20"/>
          <w:u w:val="single"/>
        </w:rPr>
        <w:t xml:space="preserve">nie należę </w:t>
      </w:r>
      <w:r>
        <w:rPr>
          <w:rFonts w:eastAsia="TimesNewRomanPSMT" w:cs="TimesNewRomanPSMT"/>
          <w:sz w:val="20"/>
          <w:szCs w:val="20"/>
        </w:rPr>
        <w:t xml:space="preserve">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późn. zm.).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              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  <w:t xml:space="preserve">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(podpis/podpisy wykonawcy lub osób upoważnionych do </w:t>
      </w:r>
    </w:p>
    <w:p w:rsidR="00016EED" w:rsidRPr="00891925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składania oświadczeń woli do w imieniu wykonawcy)</w:t>
      </w:r>
    </w:p>
    <w:p w:rsidR="00016EED" w:rsidRDefault="00016EED" w:rsidP="00016EED">
      <w:pPr>
        <w:autoSpaceDE w:val="0"/>
        <w:jc w:val="both"/>
        <w:rPr>
          <w:rFonts w:eastAsia="TimesNewRomanPSMT" w:cs="TimesNewRomanPSMT"/>
          <w:b/>
          <w:bCs/>
          <w:sz w:val="20"/>
          <w:szCs w:val="20"/>
        </w:rPr>
      </w:pPr>
    </w:p>
    <w:p w:rsidR="00016EED" w:rsidRDefault="00016EED" w:rsidP="00016EED">
      <w:pPr>
        <w:autoSpaceDE w:val="0"/>
        <w:ind w:left="-13"/>
        <w:jc w:val="both"/>
      </w:pPr>
      <w:r>
        <w:rPr>
          <w:rFonts w:eastAsia="TimesNewRomanPSMT" w:cs="TimesNewRomanPSMT"/>
          <w:b/>
          <w:bCs/>
          <w:sz w:val="20"/>
          <w:szCs w:val="20"/>
        </w:rPr>
        <w:t>* UWAGA: należy zaznaczyć właściwy kwadrat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3250DC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E0DA8" w:rsidRDefault="005E0DA8" w:rsidP="005E0DA8">
      <w:pPr>
        <w:jc w:val="right"/>
        <w:rPr>
          <w:b/>
        </w:rPr>
      </w:pPr>
      <w:r>
        <w:rPr>
          <w:b/>
        </w:rPr>
        <w:lastRenderedPageBreak/>
        <w:t>Załącznik nr 5</w:t>
      </w:r>
    </w:p>
    <w:p w:rsidR="005E0DA8" w:rsidRDefault="005E0DA8" w:rsidP="002E0BF5">
      <w:pPr>
        <w:jc w:val="center"/>
        <w:rPr>
          <w:b/>
        </w:rPr>
      </w:pPr>
    </w:p>
    <w:p w:rsidR="002E0BF5" w:rsidRPr="00DC5391" w:rsidRDefault="002E0BF5" w:rsidP="002E0BF5">
      <w:pPr>
        <w:jc w:val="center"/>
        <w:rPr>
          <w:b/>
        </w:rPr>
      </w:pPr>
      <w:r w:rsidRPr="00DC5391">
        <w:rPr>
          <w:b/>
        </w:rPr>
        <w:t>UMOWA</w:t>
      </w:r>
    </w:p>
    <w:p w:rsidR="002E0BF5" w:rsidRPr="00DC5391" w:rsidRDefault="002E0BF5" w:rsidP="002E0BF5">
      <w:pPr>
        <w:jc w:val="both"/>
      </w:pPr>
    </w:p>
    <w:p w:rsidR="002E0BF5" w:rsidRPr="00DC5391" w:rsidRDefault="002E0BF5" w:rsidP="002E0BF5">
      <w:pPr>
        <w:jc w:val="both"/>
      </w:pP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>zawarta</w:t>
      </w:r>
      <w:r w:rsidR="00403AC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w Ełku, dnia...............2021</w:t>
      </w: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r. pomiędzy:</w:t>
      </w: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2E0BF5" w:rsidRPr="00FF61BB" w:rsidRDefault="002E0BF5" w:rsidP="002E0BF5">
      <w:pPr>
        <w:widowControl/>
        <w:numPr>
          <w:ilvl w:val="0"/>
          <w:numId w:val="1"/>
        </w:numPr>
        <w:spacing w:line="276" w:lineRule="auto"/>
        <w:jc w:val="both"/>
      </w:pPr>
      <w:r w:rsidRPr="00FF61BB">
        <w:rPr>
          <w:b/>
        </w:rPr>
        <w:t>Przedsiębiorstwem Energetyki Cieplnej w Ełku Sp. z o.o.</w:t>
      </w:r>
      <w:r w:rsidRPr="00FF61BB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FF61BB">
        <w:rPr>
          <w:b/>
        </w:rPr>
        <w:t>Prezesa Zarządu Mariusza J. Filipkowskiego</w:t>
      </w:r>
      <w:r w:rsidRPr="00FF61BB">
        <w:t xml:space="preserve">, zwaną w dalszej części </w:t>
      </w:r>
      <w:r w:rsidRPr="00FF61BB">
        <w:rPr>
          <w:b/>
        </w:rPr>
        <w:t>Zamawiającym</w:t>
      </w:r>
      <w:r w:rsidRPr="00FF61BB">
        <w:t>,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 xml:space="preserve">a 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............................................................................................................................................................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reprezentowanym przez: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5E5DFA">
      <w:pPr>
        <w:pStyle w:val="Tekstpodstawowy"/>
        <w:spacing w:line="276" w:lineRule="auto"/>
        <w:jc w:val="both"/>
      </w:pPr>
      <w:r w:rsidRPr="00FF61BB">
        <w:t xml:space="preserve">uprawnionym do wykonywania niniejszej umowy na podstawie wygranego przetargu w postępowaniu o zamówienie publiczne, zwanym w dalszej treści umowy </w:t>
      </w:r>
      <w:r w:rsidRPr="00FF61BB">
        <w:rPr>
          <w:b/>
          <w:bCs/>
        </w:rPr>
        <w:t>„Wykonawcą”</w:t>
      </w:r>
      <w:r w:rsidRPr="00FF61BB">
        <w:t xml:space="preserve">, o następującej treści: </w:t>
      </w:r>
    </w:p>
    <w:p w:rsidR="002E0BF5" w:rsidRPr="00FF61BB" w:rsidRDefault="002E0BF5" w:rsidP="002E0BF5">
      <w:pPr>
        <w:pStyle w:val="Tekstpodstawowy"/>
        <w:jc w:val="center"/>
        <w:rPr>
          <w:b/>
        </w:rPr>
      </w:pPr>
      <w:r w:rsidRPr="00FF61BB">
        <w:rPr>
          <w:b/>
        </w:rPr>
        <w:t>§  1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5C5594" w:rsidRPr="00A52BC5" w:rsidRDefault="002E0BF5" w:rsidP="00F72F99">
      <w:pPr>
        <w:pStyle w:val="Akapitzlist0"/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bCs/>
          <w:sz w:val="22"/>
          <w:szCs w:val="22"/>
          <w:shd w:val="clear" w:color="auto" w:fill="FFFFFF"/>
          <w:lang w:eastAsia="ar-SA"/>
        </w:rPr>
      </w:pPr>
      <w:r w:rsidRPr="00286968">
        <w:t>Przedmiotem zamówienia jest</w:t>
      </w:r>
      <w:r w:rsidR="00F6113D">
        <w:t xml:space="preserve"> sukcesywna</w:t>
      </w:r>
      <w:r w:rsidRPr="00286968">
        <w:t xml:space="preserve"> </w:t>
      </w:r>
      <w:r w:rsidR="00403AC3">
        <w:rPr>
          <w:bCs/>
          <w:sz w:val="22"/>
          <w:szCs w:val="22"/>
        </w:rPr>
        <w:t>dostawa w roku 2021</w:t>
      </w:r>
      <w:r w:rsidR="00F6113D">
        <w:rPr>
          <w:bCs/>
          <w:sz w:val="22"/>
          <w:szCs w:val="22"/>
        </w:rPr>
        <w:t xml:space="preserve"> liczników ciepła firmy </w:t>
      </w:r>
      <w:r w:rsidR="00F6113D">
        <w:rPr>
          <w:sz w:val="22"/>
          <w:szCs w:val="22"/>
        </w:rPr>
        <w:t>KAMSTRUP</w:t>
      </w:r>
      <w:r w:rsidR="005C5594" w:rsidRPr="00286968">
        <w:rPr>
          <w:bCs/>
          <w:sz w:val="22"/>
          <w:szCs w:val="22"/>
        </w:rPr>
        <w:t xml:space="preserve"> </w:t>
      </w:r>
      <w:r w:rsidR="00396513" w:rsidRPr="00286968">
        <w:rPr>
          <w:bCs/>
          <w:sz w:val="22"/>
          <w:szCs w:val="22"/>
        </w:rPr>
        <w:t>o następujących parametrach</w:t>
      </w:r>
      <w:r w:rsidR="005C5594" w:rsidRPr="00286968">
        <w:rPr>
          <w:sz w:val="22"/>
          <w:szCs w:val="22"/>
          <w:shd w:val="clear" w:color="auto" w:fill="FFFFFF"/>
          <w:lang w:eastAsia="ar-SA"/>
        </w:rPr>
        <w:t>:</w:t>
      </w:r>
    </w:p>
    <w:tbl>
      <w:tblPr>
        <w:tblW w:w="9555" w:type="dxa"/>
        <w:tblInd w:w="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5"/>
        <w:gridCol w:w="5282"/>
        <w:gridCol w:w="2863"/>
        <w:gridCol w:w="885"/>
      </w:tblGrid>
      <w:tr w:rsidR="00403AC3" w:rsidTr="00C25D49">
        <w:trPr>
          <w:trHeight w:val="57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Nazwa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Parametry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Ilość szt./kpl.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2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Licznik ciepła Multical 403 wyposażony w moduł komunikacji bezprzewodowej Wireless</w:t>
            </w:r>
          </w:p>
        </w:tc>
        <w:tc>
          <w:tcPr>
            <w:tcW w:w="28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DN15,  qp=0,6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Licznik ciepła Multical 403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DN15,  qp=1,5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DN15,  qp=2,5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>DN15,  qp=3,5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t xml:space="preserve">Licznik ciepła Multical 603 wyposażony w moduł </w:t>
            </w:r>
            <w:r>
              <w:lastRenderedPageBreak/>
              <w:t>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</w:pPr>
            <w:r>
              <w:lastRenderedPageBreak/>
              <w:t>DN15,  qp=6,0 m</w:t>
            </w:r>
            <w:r>
              <w:rPr>
                <w:vertAlign w:val="superscript"/>
              </w:rPr>
              <w:t>3</w:t>
            </w:r>
            <w:r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lastRenderedPageBreak/>
              <w:t>6</w:t>
            </w:r>
          </w:p>
        </w:tc>
        <w:tc>
          <w:tcPr>
            <w:tcW w:w="5282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t>Licznik ciepła Multical 603 wyposażony w moduł komunikacji bezprzewodowej Wireless</w:t>
            </w:r>
          </w:p>
        </w:tc>
        <w:tc>
          <w:tcPr>
            <w:tcW w:w="2863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t>DN15,  qp=10,0 m</w:t>
            </w:r>
            <w:r w:rsidRPr="000766AB">
              <w:rPr>
                <w:vertAlign w:val="superscript"/>
              </w:rPr>
              <w:t>3</w:t>
            </w:r>
            <w:r w:rsidRPr="000766AB">
              <w:t>/h</w:t>
            </w:r>
          </w:p>
        </w:tc>
        <w:tc>
          <w:tcPr>
            <w:tcW w:w="885" w:type="dxa"/>
            <w:tcBorders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1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282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</w:pPr>
            <w:r w:rsidRPr="000766AB">
              <w:t>Multical 402</w:t>
            </w:r>
          </w:p>
        </w:tc>
        <w:tc>
          <w:tcPr>
            <w:tcW w:w="885" w:type="dxa"/>
            <w:tcBorders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 w:rsidRPr="000766AB">
              <w:rPr>
                <w:color w:val="000000"/>
              </w:rPr>
              <w:t>30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>Moduł komunikacji Wireless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r w:rsidRPr="000766AB">
              <w:rPr>
                <w:rFonts w:cs="Times New Roman"/>
              </w:rPr>
              <w:t>Multical 403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auto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  <w:tr w:rsidR="00403AC3" w:rsidTr="00C25D49">
        <w:trPr>
          <w:trHeight w:val="300"/>
        </w:trPr>
        <w:tc>
          <w:tcPr>
            <w:tcW w:w="525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282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rPr>
                <w:rFonts w:cs="Times New Roman"/>
              </w:rPr>
            </w:pPr>
            <w:r w:rsidRPr="000766AB">
              <w:rPr>
                <w:rFonts w:cs="Times New Roman"/>
              </w:rPr>
              <w:t xml:space="preserve">Moduł komunikacji Wireless </w:t>
            </w:r>
          </w:p>
        </w:tc>
        <w:tc>
          <w:tcPr>
            <w:tcW w:w="2863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</w:rPr>
            </w:pPr>
            <w:r w:rsidRPr="000766AB">
              <w:rPr>
                <w:rFonts w:cs="Times New Roman"/>
              </w:rPr>
              <w:t>Multical 603</w:t>
            </w:r>
          </w:p>
        </w:tc>
        <w:tc>
          <w:tcPr>
            <w:tcW w:w="885" w:type="dxa"/>
            <w:tcBorders>
              <w:top w:val="single" w:sz="4" w:space="0" w:color="auto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3AC3" w:rsidRPr="000766AB" w:rsidRDefault="00403AC3" w:rsidP="00C25D49">
            <w:pPr>
              <w:pStyle w:val="Standard"/>
              <w:spacing w:line="276" w:lineRule="auto"/>
              <w:jc w:val="center"/>
              <w:rPr>
                <w:rFonts w:cs="Times New Roman"/>
                <w:color w:val="000000"/>
              </w:rPr>
            </w:pPr>
            <w:r w:rsidRPr="000766AB">
              <w:rPr>
                <w:rFonts w:cs="Times New Roman"/>
                <w:color w:val="000000"/>
              </w:rPr>
              <w:t>10</w:t>
            </w:r>
          </w:p>
        </w:tc>
      </w:tr>
    </w:tbl>
    <w:p w:rsidR="00286968" w:rsidRPr="002868A7" w:rsidRDefault="00286968" w:rsidP="00286968">
      <w:pPr>
        <w:pStyle w:val="Zwykytekst"/>
        <w:jc w:val="both"/>
        <w:rPr>
          <w:rFonts w:ascii="Times New Roman" w:hAnsi="Times New Roman"/>
          <w:kern w:val="1"/>
          <w:sz w:val="22"/>
          <w:szCs w:val="22"/>
          <w:lang w:eastAsia="zh-CN"/>
        </w:rPr>
      </w:pP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FC791E" w:rsidRDefault="00FC791E" w:rsidP="001C3096">
      <w:pPr>
        <w:pStyle w:val="Tekstpodstawowy"/>
        <w:spacing w:before="120"/>
        <w:rPr>
          <w:b/>
        </w:rPr>
      </w:pPr>
    </w:p>
    <w:p w:rsidR="002E0BF5" w:rsidRPr="00FF61BB" w:rsidRDefault="002E0BF5" w:rsidP="00EB3F5F">
      <w:pPr>
        <w:pStyle w:val="Tekstpodstawowy"/>
        <w:spacing w:before="120"/>
        <w:jc w:val="center"/>
        <w:rPr>
          <w:b/>
        </w:rPr>
      </w:pPr>
      <w:r w:rsidRPr="00FF61BB">
        <w:rPr>
          <w:b/>
        </w:rPr>
        <w:t>§  2</w:t>
      </w:r>
    </w:p>
    <w:p w:rsidR="00EB3F5F" w:rsidRPr="00FF61BB" w:rsidRDefault="00EB3F5F" w:rsidP="00EB3F5F">
      <w:pPr>
        <w:pStyle w:val="Tekstpodstawowy"/>
        <w:spacing w:before="120"/>
        <w:jc w:val="center"/>
        <w:rPr>
          <w:b/>
        </w:rPr>
      </w:pPr>
    </w:p>
    <w:p w:rsidR="00F02503" w:rsidRPr="00850F96" w:rsidRDefault="00850F96" w:rsidP="00850F96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kern w:val="3"/>
          <w:sz w:val="24"/>
        </w:rPr>
        <w:t xml:space="preserve">Wykonawca zobowiązany jest dostarczyć określoną ilość poszczególnych urządzeń określonych w § 1 ust. 1 zgodnie ze zgłaszanym przez Zamawiającego zapotrzebowaniem w terminie do 4 tygodni od dnia zgłoszenia. </w:t>
      </w:r>
    </w:p>
    <w:p w:rsidR="00FC791E" w:rsidRDefault="00FC791E" w:rsidP="00F02503">
      <w:pPr>
        <w:jc w:val="center"/>
        <w:rPr>
          <w:b/>
        </w:rPr>
      </w:pPr>
    </w:p>
    <w:p w:rsidR="002E0BF5" w:rsidRPr="00F02503" w:rsidRDefault="00F02503" w:rsidP="00F02503">
      <w:pPr>
        <w:jc w:val="center"/>
        <w:rPr>
          <w:color w:val="FF0000"/>
        </w:rPr>
      </w:pPr>
      <w:r>
        <w:rPr>
          <w:b/>
        </w:rPr>
        <w:t>§ 3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Zamawiający dokonuje odbioru </w:t>
      </w:r>
      <w:r w:rsidR="005C5594">
        <w:t>przedmiotu dostawy</w:t>
      </w:r>
      <w:r w:rsidRPr="00FF61BB">
        <w:t xml:space="preserve"> poprzez </w:t>
      </w:r>
      <w:r w:rsidR="005C5594">
        <w:t>jego</w:t>
      </w:r>
      <w:r w:rsidRPr="00FF61BB">
        <w:t xml:space="preserve"> ocenę jakościową</w:t>
      </w:r>
      <w:r w:rsidR="004C08C4">
        <w:t xml:space="preserve"> ze szczególnym uwzględnieniem</w:t>
      </w:r>
      <w:r w:rsidR="00340A54">
        <w:t xml:space="preserve"> parametrów, o których mowa w § 1 ust. 1</w:t>
      </w:r>
      <w:r w:rsidRPr="00FF61BB">
        <w:t>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Z czynności odbioru zostanie sporządzony protokół zawierający ustalenia poczynione w toku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W przypadku stwierdzenia w toku czynności odbioru nie przygotowania do odbioru ze strony Wykonawcy</w:t>
      </w:r>
      <w:r w:rsidR="00340A54">
        <w:t xml:space="preserve">, w szczególności w zakresie parametrów przedmiotu dostawy, o których mowa w § </w:t>
      </w:r>
      <w:r w:rsidR="00340A54" w:rsidRPr="0036182B">
        <w:t>1 ust. 1</w:t>
      </w:r>
      <w:r w:rsidRPr="0036182B">
        <w:t>, Zamawiający może odmówić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36182B">
        <w:t>W p</w:t>
      </w:r>
      <w:r w:rsidR="00850F96">
        <w:t>rzypadku, o którym mowa w ust. 3</w:t>
      </w:r>
      <w:r w:rsidRPr="0036182B">
        <w:t xml:space="preserve"> strony ustalają nowy termin odbioru, co nie zwalnia Wykonawcy z zapłacenia kar umownych za zwłokę zgodnie z </w:t>
      </w:r>
      <w:r w:rsidR="00332A4C" w:rsidRPr="0036182B">
        <w:t>§ 6</w:t>
      </w:r>
      <w:r w:rsidRPr="0036182B">
        <w:t xml:space="preserve"> ust. 2.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Dzień doręczenia Wykonawcy przez Zamawiającego protokołu odbioru podpisanego przez strony stanowi datę odbioru.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W przypadku nie przystąpienia przez Zamawiającego do odbioru w obowiązującym terminie z jego winy, Wykonawca dokona odbioru jednostronnego wiążącego obie strony. </w:t>
      </w:r>
    </w:p>
    <w:p w:rsidR="002E0BF5" w:rsidRPr="00FF61BB" w:rsidRDefault="002E0BF5" w:rsidP="002E0BF5">
      <w:pPr>
        <w:pStyle w:val="Tekstpodstawowy"/>
      </w:pPr>
      <w:r w:rsidRPr="00FF61BB">
        <w:t xml:space="preserve">                                                                           </w:t>
      </w: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4</w:t>
      </w:r>
    </w:p>
    <w:p w:rsidR="002E0BF5" w:rsidRPr="00FF61BB" w:rsidRDefault="002E0BF5" w:rsidP="002E0BF5">
      <w:pPr>
        <w:pStyle w:val="Tekstpodstawowy"/>
        <w:tabs>
          <w:tab w:val="left" w:pos="426"/>
        </w:tabs>
      </w:pPr>
    </w:p>
    <w:p w:rsidR="00765270" w:rsidRPr="00AC75AA" w:rsidRDefault="00765270" w:rsidP="00765270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FF61BB"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62336" behindDoc="0" locked="0" layoutInCell="1" allowOverlap="1" wp14:anchorId="1015A7A2" wp14:editId="29CCA75A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8255" r="8890" b="381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DDC" w:rsidRDefault="000C2DDC" w:rsidP="007652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9.2pt;margin-top:29.7pt;width:3.55pt;height:3.55pt;z-index:251662336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" stroked="f">
                <v:fill opacity="0"/>
                <v:textbox inset="0,0,0,0">
                  <w:txbxContent>
                    <w:p w:rsidR="000C2DDC" w:rsidRDefault="000C2DDC" w:rsidP="00765270"/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FF61BB">
        <w:t xml:space="preserve">Wynagrodzenie Wykonawcy za wykonanie przedmiotu umowy określone wg. oferty przetargowej wynosi </w:t>
      </w:r>
      <w:r w:rsidRPr="00FF61BB">
        <w:rPr>
          <w:b/>
          <w:bCs/>
        </w:rPr>
        <w:t xml:space="preserve">………………............ zł brutto. </w:t>
      </w:r>
      <w:r w:rsidRPr="00FF61BB">
        <w:rPr>
          <w:i/>
        </w:rPr>
        <w:t>słownie złotych:</w:t>
      </w:r>
      <w:r w:rsidRPr="00FF61BB">
        <w:rPr>
          <w:b/>
          <w:bCs/>
          <w:i/>
        </w:rPr>
        <w:t xml:space="preserve"> ………………………………………………………………………………… </w:t>
      </w:r>
      <w:r>
        <w:rPr>
          <w:bCs/>
        </w:rPr>
        <w:t xml:space="preserve">. Ceny </w:t>
      </w:r>
      <w:r>
        <w:rPr>
          <w:bCs/>
        </w:rPr>
        <w:lastRenderedPageBreak/>
        <w:t>jednostkowe wynoszą odpowiednio: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t xml:space="preserve">-  </w:t>
      </w:r>
      <w:r w:rsidRPr="00FF61BB">
        <w:t xml:space="preserve"> </w:t>
      </w:r>
      <w:r>
        <w:rPr>
          <w:bCs/>
        </w:rPr>
        <w:t>……….. zł brutto za przedmiot określony w § 1 ust. 1 w pozycji nr 1,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2,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3,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4,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5,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6,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7,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8,</w:t>
      </w:r>
    </w:p>
    <w:p w:rsidR="00403AC3" w:rsidRDefault="00403AC3" w:rsidP="00403AC3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9,</w:t>
      </w:r>
    </w:p>
    <w:p w:rsidR="0048670C" w:rsidRDefault="0048670C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</w:p>
    <w:p w:rsidR="00B46093" w:rsidRPr="002A52AD" w:rsidRDefault="00340A54" w:rsidP="002A52AD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A270A6">
        <w:rPr>
          <w:bCs/>
        </w:rPr>
        <w:t xml:space="preserve">Kwota wynagrodzenia określona w ust. 1 zawiera wszelkie koszty związane z realizacją </w:t>
      </w:r>
      <w:r>
        <w:rPr>
          <w:bCs/>
        </w:rPr>
        <w:t>zamówienia, w szczególności wartość przedmiotu umowy i podatek VAT</w:t>
      </w:r>
      <w:r w:rsidRPr="00A270A6">
        <w:rPr>
          <w:bCs/>
        </w:rPr>
        <w:t xml:space="preserve"> </w:t>
      </w:r>
      <w:r>
        <w:rPr>
          <w:bCs/>
        </w:rPr>
        <w:t>oraz koszty dostawy przedmiotu zamówienia do siedziby Zamawiającego</w:t>
      </w:r>
      <w:r w:rsidR="002A52AD">
        <w:rPr>
          <w:bCs/>
        </w:rPr>
        <w:t>.</w:t>
      </w:r>
    </w:p>
    <w:p w:rsidR="002A52AD" w:rsidRPr="002A52AD" w:rsidRDefault="002A52AD" w:rsidP="002A52AD">
      <w:pPr>
        <w:pStyle w:val="Tekstpodstawowy"/>
        <w:widowControl/>
        <w:spacing w:after="0" w:line="276" w:lineRule="auto"/>
        <w:ind w:left="284"/>
        <w:jc w:val="both"/>
        <w:rPr>
          <w:b/>
          <w:bCs/>
        </w:rPr>
      </w:pPr>
    </w:p>
    <w:p w:rsidR="002E0BF5" w:rsidRPr="00FF61BB" w:rsidRDefault="002E0BF5" w:rsidP="002E0BF5">
      <w:pPr>
        <w:jc w:val="both"/>
      </w:pPr>
    </w:p>
    <w:p w:rsidR="002A52AD" w:rsidRDefault="00332A4C" w:rsidP="002A52AD">
      <w:pPr>
        <w:pStyle w:val="Tekstpodstawowy"/>
        <w:spacing w:after="0"/>
        <w:jc w:val="center"/>
        <w:rPr>
          <w:b/>
        </w:rPr>
      </w:pPr>
      <w:r>
        <w:rPr>
          <w:b/>
        </w:rPr>
        <w:t>§  5</w:t>
      </w:r>
    </w:p>
    <w:p w:rsidR="002A52AD" w:rsidRPr="00FF61BB" w:rsidRDefault="002A52AD" w:rsidP="002A52AD">
      <w:pPr>
        <w:pStyle w:val="Tekstpodstawowy"/>
        <w:spacing w:after="0"/>
        <w:jc w:val="center"/>
        <w:rPr>
          <w:b/>
        </w:rPr>
      </w:pPr>
    </w:p>
    <w:p w:rsidR="00340A54" w:rsidRPr="0049104F" w:rsidRDefault="00340A54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Zapłata wynagrodzenia za przedmiot umowy o</w:t>
      </w:r>
      <w:r w:rsidR="00584735">
        <w:t>dbędzie się na podstawie faktur w oparciu o protokoły</w:t>
      </w:r>
      <w:r w:rsidRPr="0049104F">
        <w:t xml:space="preserve"> odbioru</w:t>
      </w:r>
      <w:r w:rsidR="00584735">
        <w:t xml:space="preserve"> częściowego i odbioru końcowego sporządzone</w:t>
      </w:r>
      <w:r w:rsidRPr="0049104F">
        <w:t xml:space="preserve"> przez przedstawiciela Zamawiającego w obecności Wykonawcy</w:t>
      </w:r>
      <w:r>
        <w:t>.</w:t>
      </w:r>
    </w:p>
    <w:p w:rsidR="00332A4C" w:rsidRPr="0049104F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Wykonawca nie może przelać wierzytelności na rzecz osób trzecich ani dokonywać innych cesji związanych z realizacją niniejszej umowy.</w:t>
      </w:r>
    </w:p>
    <w:p w:rsidR="00332A4C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 xml:space="preserve">Należność za przedmiot umowy będzie płatna przelewem na wskazany przez Wykonawcę </w:t>
      </w:r>
      <w:r w:rsidR="00403AC3">
        <w:t xml:space="preserve">na fakturze VAT </w:t>
      </w:r>
      <w:r w:rsidRPr="0049104F">
        <w:t>rachunek bankowy</w:t>
      </w:r>
      <w:r w:rsidR="006853AE">
        <w:t xml:space="preserve"> w</w:t>
      </w:r>
      <w:r w:rsidRPr="0049104F">
        <w:t xml:space="preserve"> terminie 30 dni od daty otrzymania przez Zamawiającego praw</w:t>
      </w:r>
      <w:r>
        <w:t>idłowo wystawionej faktury.</w:t>
      </w:r>
    </w:p>
    <w:p w:rsidR="00332A4C" w:rsidRPr="00521110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521110">
        <w:rPr>
          <w:lang w:eastAsia="pl-PL"/>
        </w:rPr>
        <w:t>Jako datę zapłaty rachunku rozumie się datę złożenia w banku przez Zamawiającego dokumentu „polecenie przelewu”</w:t>
      </w:r>
      <w:r w:rsidRPr="00521110">
        <w:t>.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jc w:val="both"/>
      </w:pPr>
    </w:p>
    <w:p w:rsidR="002E0BF5" w:rsidRPr="00FF61BB" w:rsidRDefault="00332A4C" w:rsidP="002E0BF5">
      <w:pPr>
        <w:jc w:val="center"/>
        <w:rPr>
          <w:b/>
        </w:rPr>
      </w:pPr>
      <w:r>
        <w:rPr>
          <w:b/>
        </w:rPr>
        <w:t>§ 6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Wykonawca zapłaci Zamawiającemu karę umowną w wysokości 10% wynagrodzenia umownego brutto za odstąpienie od umowy z przyczyn, za które ponosi odpowiedzialność.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 xml:space="preserve">Za opóźnienie w usunięciu wad stwierdzonych przy odbiorze lub w okresie gwarancji i rękojmi, Wykonawca zapłaci kary umowne w wysokości 0,1% wynagrodzenia umownego brutto za </w:t>
      </w:r>
      <w:r w:rsidRPr="00FF61BB">
        <w:lastRenderedPageBreak/>
        <w:t>każdy dzień opóźnienia. Termin opóźnienia liczony będzie od następnego dnia po terminie ustalonym na usunięcie wad.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Strony ustalają wysokość odsetek umownych za opóźnienie w zapłacie faktury w wysokości ustawowej na dzień płatności faktury, płatne na żądanie Wykonawcy.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2E0BF5" w:rsidRPr="00FF61BB" w:rsidRDefault="002E0BF5" w:rsidP="002E0BF5">
      <w:pPr>
        <w:jc w:val="both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7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2E0BF5" w:rsidP="00167AD8">
      <w:pPr>
        <w:pStyle w:val="Tekstpodstawowy"/>
        <w:tabs>
          <w:tab w:val="left" w:pos="2160"/>
        </w:tabs>
        <w:spacing w:line="276" w:lineRule="auto"/>
        <w:jc w:val="both"/>
        <w:rPr>
          <w:b/>
          <w:bCs/>
        </w:rPr>
      </w:pPr>
      <w:r w:rsidRPr="00FF61BB">
        <w:t xml:space="preserve">Zamawiającego w kontaktach z Wykonawcą reprezentuje: </w:t>
      </w:r>
      <w:r w:rsidR="00F70AA8">
        <w:rPr>
          <w:b/>
        </w:rPr>
        <w:t>Mariusz Markoń</w:t>
      </w:r>
      <w:r w:rsidR="00332A4C">
        <w:t>.</w:t>
      </w:r>
    </w:p>
    <w:p w:rsidR="002E0BF5" w:rsidRDefault="002E0BF5" w:rsidP="00FC791E">
      <w:pPr>
        <w:pStyle w:val="Tekstpodstawowy"/>
        <w:tabs>
          <w:tab w:val="left" w:pos="360"/>
        </w:tabs>
        <w:spacing w:line="276" w:lineRule="auto"/>
        <w:jc w:val="both"/>
      </w:pPr>
      <w:r w:rsidRPr="00FF61BB">
        <w:t xml:space="preserve">Z ramienia Wykonawcy za wykonanie </w:t>
      </w:r>
      <w:r w:rsidR="00167AD8" w:rsidRPr="00FF61BB">
        <w:t xml:space="preserve">przedmiotu umowy odpowiedzialny jest </w:t>
      </w:r>
      <w:r w:rsidRPr="00FF61BB">
        <w:t>................................</w:t>
      </w:r>
    </w:p>
    <w:p w:rsidR="00FC791E" w:rsidRPr="00FC791E" w:rsidRDefault="00FC791E" w:rsidP="00FC791E">
      <w:pPr>
        <w:pStyle w:val="Tekstpodstawowy"/>
        <w:tabs>
          <w:tab w:val="left" w:pos="360"/>
        </w:tabs>
        <w:spacing w:line="276" w:lineRule="auto"/>
        <w:jc w:val="both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8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>Wykonawca udzieli Zamawiającemu gwarancji na przedmiot umowy.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 xml:space="preserve">Okres gwarancji </w:t>
      </w:r>
      <w:r w:rsidR="0036182B">
        <w:t xml:space="preserve">przedmiotu </w:t>
      </w:r>
      <w:r w:rsidR="0036182B" w:rsidRPr="002A04D3">
        <w:t>zamówienia</w:t>
      </w:r>
      <w:r w:rsidR="00253C12">
        <w:t xml:space="preserve"> wynosi 2</w:t>
      </w:r>
      <w:r w:rsidR="002A04D3" w:rsidRPr="002A04D3">
        <w:t xml:space="preserve"> lat</w:t>
      </w:r>
      <w:r w:rsidRPr="002A04D3">
        <w:t xml:space="preserve">, liczonych </w:t>
      </w:r>
      <w:r w:rsidRPr="00FF61BB">
        <w:t xml:space="preserve">od daty </w:t>
      </w:r>
      <w:r w:rsidR="00584735">
        <w:t>dostawy</w:t>
      </w:r>
      <w:r w:rsidRPr="00FF61BB">
        <w:t>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Wykonawca  zobowiązany jest  do usunięcia na własny koszt wad i usterek powstałych z jego winy i ujawnionych w okresie gwarancji w terminie wyznaczonym przez Zamawiającego.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 przypadku nie usunięcia wad przez Wykonawcę w uzgodnionym terminie lub nie stawienia się na przegląd gwarancyjny, Zamawiający dokona ich usunięcia we własnym zakresie i kosztami obciąży Wykonawcę.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9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Zamawiający zastrzega sobie prawo odstąpienia od umowy bez potrzeby wyznaczania terminu dodatkowego, w przypadku zawinionego przez Wykonawcę, niewykonania obowiązków określonych umową.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10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 sprawach nieunormowanych niniejszą umową stosuje się przepisy Kodeksu Cywilnego.</w:t>
      </w:r>
    </w:p>
    <w:p w:rsidR="002E0BF5" w:rsidRPr="00FF61BB" w:rsidRDefault="002E0BF5" w:rsidP="002E0BF5">
      <w:pPr>
        <w:pStyle w:val="Tekstpodstawowy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11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lastRenderedPageBreak/>
        <w:t>Wszelkie zmiany niniejszej umowy wymagają zgody obu stron i formy pisemnej pod rygorem nieważności.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12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167AD8">
      <w:pPr>
        <w:pStyle w:val="Tekstpodstawowy"/>
        <w:tabs>
          <w:tab w:val="left" w:pos="284"/>
          <w:tab w:val="left" w:pos="426"/>
        </w:tabs>
        <w:ind w:right="-227"/>
      </w:pPr>
      <w:r w:rsidRPr="00FF61BB">
        <w:t>Spory wynikające z realizacji niniejszej umowy rozstrzyga właściwy sąd dla siedziby Zamawiającego.</w:t>
      </w:r>
    </w:p>
    <w:p w:rsidR="00167AD8" w:rsidRPr="00FF61BB" w:rsidRDefault="00167AD8" w:rsidP="00167AD8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13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  <w:r w:rsidRPr="00FF61BB">
        <w:t>Umowę sporządzono w 2 jednobrzmiących egzemplarzach, po 1 egz. umowy dla każdej ze stron.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spacing w:line="240" w:lineRule="atLeast"/>
        <w:jc w:val="both"/>
      </w:pPr>
      <w:r w:rsidRPr="00DC5391">
        <w:t>...............................................                                                            ................................................</w:t>
      </w:r>
    </w:p>
    <w:p w:rsidR="002E0BF5" w:rsidRPr="00DC5391" w:rsidRDefault="002E0BF5" w:rsidP="002E0BF5">
      <w:pPr>
        <w:spacing w:line="240" w:lineRule="atLeast"/>
        <w:jc w:val="both"/>
      </w:pPr>
      <w:r w:rsidRPr="00DC5391">
        <w:t xml:space="preserve">                                                         </w:t>
      </w:r>
    </w:p>
    <w:p w:rsidR="002E0BF5" w:rsidRPr="00DC5391" w:rsidRDefault="002E0BF5" w:rsidP="002E0BF5">
      <w:pPr>
        <w:tabs>
          <w:tab w:val="left" w:pos="284"/>
          <w:tab w:val="left" w:pos="426"/>
        </w:tabs>
        <w:spacing w:line="240" w:lineRule="atLeast"/>
        <w:ind w:right="-227"/>
        <w:jc w:val="both"/>
        <w:rPr>
          <w:i/>
        </w:rPr>
      </w:pPr>
      <w:r w:rsidRPr="00DC5391">
        <w:rPr>
          <w:i/>
        </w:rPr>
        <w:t xml:space="preserve">           Zamawiający:                    </w:t>
      </w:r>
      <w:r w:rsidRPr="00DC5391">
        <w:rPr>
          <w:i/>
          <w:iCs/>
        </w:rPr>
        <w:t>p</w:t>
      </w:r>
      <w:r w:rsidRPr="00DC5391">
        <w:rPr>
          <w:i/>
        </w:rPr>
        <w:t>odpisy sygnatariuszy umowy)              Wykonawca: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jc w:val="both"/>
        <w:rPr>
          <w:bCs/>
        </w:rPr>
      </w:pPr>
    </w:p>
    <w:sectPr w:rsidR="002E0BF5" w:rsidRPr="00DC5391" w:rsidSect="00EB3F5F">
      <w:headerReference w:type="default" r:id="rId10"/>
      <w:footerReference w:type="default" r:id="rId11"/>
      <w:pgSz w:w="11906" w:h="16838"/>
      <w:pgMar w:top="1950" w:right="1134" w:bottom="1879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973" w:rsidRDefault="00820973">
      <w:r>
        <w:separator/>
      </w:r>
    </w:p>
  </w:endnote>
  <w:endnote w:type="continuationSeparator" w:id="0">
    <w:p w:rsidR="00820973" w:rsidRDefault="00820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charset w:val="00"/>
    <w:family w:val="auto"/>
    <w:pitch w:val="variable"/>
  </w:font>
  <w:font w:name="TimesNewRomanPS-ItalicMT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ArialMT">
    <w:charset w:val="00"/>
    <w:family w:val="auto"/>
    <w:pitch w:val="variable"/>
  </w:font>
  <w:font w:name="TTE2FD1F88t00">
    <w:charset w:val="00"/>
    <w:family w:val="auto"/>
    <w:pitch w:val="variable"/>
  </w:font>
  <w:font w:name="TTE19816A0t00">
    <w:charset w:val="00"/>
    <w:family w:val="auto"/>
    <w:pitch w:val="variable"/>
  </w:font>
  <w:font w:name="TimesNewRomanPS-Bold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973" w:rsidRDefault="00820973">
      <w:r>
        <w:separator/>
      </w:r>
    </w:p>
  </w:footnote>
  <w:footnote w:type="continuationSeparator" w:id="0">
    <w:p w:rsidR="00820973" w:rsidRDefault="008209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Nagwek30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ab/>
    </w:r>
  </w:p>
  <w:p w:rsidR="000C2DDC" w:rsidRDefault="000C2DDC">
    <w:pPr>
      <w:pStyle w:val="Tekstpodstawowy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1F460D1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eastAsia="Lucida Sans Unicode" w:hAnsi="Times New Roman" w:cs="Times New Roman"/>
        <w:b w:val="0"/>
      </w:r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4094F60"/>
    <w:multiLevelType w:val="hybridMultilevel"/>
    <w:tmpl w:val="C6D6BD6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14E49"/>
    <w:multiLevelType w:val="hybridMultilevel"/>
    <w:tmpl w:val="F17CA830"/>
    <w:lvl w:ilvl="0" w:tplc="A27C19B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AE5164"/>
    <w:multiLevelType w:val="hybridMultilevel"/>
    <w:tmpl w:val="7BDADF0C"/>
    <w:lvl w:ilvl="0" w:tplc="F224F8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51C67"/>
    <w:multiLevelType w:val="hybridMultilevel"/>
    <w:tmpl w:val="C98A4134"/>
    <w:lvl w:ilvl="0" w:tplc="CAC2FF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5">
    <w:nsid w:val="531932D9"/>
    <w:multiLevelType w:val="multilevel"/>
    <w:tmpl w:val="94003846"/>
    <w:lvl w:ilvl="0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53A614D"/>
    <w:multiLevelType w:val="multilevel"/>
    <w:tmpl w:val="A066D1C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11FC3"/>
    <w:multiLevelType w:val="multilevel"/>
    <w:tmpl w:val="96142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0C62A3B"/>
    <w:multiLevelType w:val="multilevel"/>
    <w:tmpl w:val="93C8D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hint="default"/>
        <w:b w:val="0"/>
        <w:sz w:val="24"/>
      </w:rPr>
    </w:lvl>
  </w:abstractNum>
  <w:abstractNum w:abstractNumId="33">
    <w:nsid w:val="712E3E93"/>
    <w:multiLevelType w:val="multilevel"/>
    <w:tmpl w:val="B142DE3C"/>
    <w:styleLink w:val="WWNum27"/>
    <w:lvl w:ilvl="0">
      <w:start w:val="1"/>
      <w:numFmt w:val="decimal"/>
      <w:lvlText w:val="%1."/>
      <w:lvlJc w:val="left"/>
      <w:rPr>
        <w:b/>
        <w:sz w:val="22"/>
        <w:szCs w:val="22"/>
      </w:rPr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28"/>
  </w:num>
  <w:num w:numId="5">
    <w:abstractNumId w:val="27"/>
  </w:num>
  <w:num w:numId="6">
    <w:abstractNumId w:val="14"/>
  </w:num>
  <w:num w:numId="7">
    <w:abstractNumId w:val="11"/>
  </w:num>
  <w:num w:numId="8">
    <w:abstractNumId w:val="12"/>
  </w:num>
  <w:num w:numId="9">
    <w:abstractNumId w:val="22"/>
  </w:num>
  <w:num w:numId="10">
    <w:abstractNumId w:val="30"/>
  </w:num>
  <w:num w:numId="11">
    <w:abstractNumId w:val="31"/>
  </w:num>
  <w:num w:numId="12">
    <w:abstractNumId w:val="20"/>
  </w:num>
  <w:num w:numId="13">
    <w:abstractNumId w:val="17"/>
  </w:num>
  <w:num w:numId="14">
    <w:abstractNumId w:val="18"/>
  </w:num>
  <w:num w:numId="15">
    <w:abstractNumId w:val="23"/>
  </w:num>
  <w:num w:numId="16">
    <w:abstractNumId w:val="21"/>
  </w:num>
  <w:num w:numId="17">
    <w:abstractNumId w:val="24"/>
  </w:num>
  <w:num w:numId="18">
    <w:abstractNumId w:val="3"/>
  </w:num>
  <w:num w:numId="19">
    <w:abstractNumId w:val="4"/>
  </w:num>
  <w:num w:numId="20">
    <w:abstractNumId w:val="16"/>
  </w:num>
  <w:num w:numId="21">
    <w:abstractNumId w:val="29"/>
  </w:num>
  <w:num w:numId="22">
    <w:abstractNumId w:val="15"/>
  </w:num>
  <w:num w:numId="23">
    <w:abstractNumId w:val="26"/>
  </w:num>
  <w:num w:numId="24">
    <w:abstractNumId w:val="25"/>
  </w:num>
  <w:num w:numId="25">
    <w:abstractNumId w:val="32"/>
  </w:num>
  <w:num w:numId="26">
    <w:abstractNumId w:val="13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33"/>
    <w:lvlOverride w:ilvl="0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01BF0"/>
    <w:rsid w:val="00016EED"/>
    <w:rsid w:val="00034BA2"/>
    <w:rsid w:val="000541F2"/>
    <w:rsid w:val="000544DE"/>
    <w:rsid w:val="000766AB"/>
    <w:rsid w:val="000C2DDC"/>
    <w:rsid w:val="001178A5"/>
    <w:rsid w:val="001212ED"/>
    <w:rsid w:val="00167AD8"/>
    <w:rsid w:val="00175ABC"/>
    <w:rsid w:val="00191724"/>
    <w:rsid w:val="001A6C7A"/>
    <w:rsid w:val="001B6E8E"/>
    <w:rsid w:val="001C3096"/>
    <w:rsid w:val="001C4347"/>
    <w:rsid w:val="001E4AD6"/>
    <w:rsid w:val="001F0FE5"/>
    <w:rsid w:val="001F7D8D"/>
    <w:rsid w:val="00233FEF"/>
    <w:rsid w:val="002520A8"/>
    <w:rsid w:val="00253C12"/>
    <w:rsid w:val="002722A5"/>
    <w:rsid w:val="002868A7"/>
    <w:rsid w:val="00286968"/>
    <w:rsid w:val="0029259A"/>
    <w:rsid w:val="002965CF"/>
    <w:rsid w:val="002A04D3"/>
    <w:rsid w:val="002A52AD"/>
    <w:rsid w:val="002C70EF"/>
    <w:rsid w:val="002E0BF5"/>
    <w:rsid w:val="002F6D91"/>
    <w:rsid w:val="003250DC"/>
    <w:rsid w:val="00332A4C"/>
    <w:rsid w:val="00340A54"/>
    <w:rsid w:val="0036182B"/>
    <w:rsid w:val="003654EA"/>
    <w:rsid w:val="00381704"/>
    <w:rsid w:val="0039414B"/>
    <w:rsid w:val="00396513"/>
    <w:rsid w:val="003C64DB"/>
    <w:rsid w:val="003D15A7"/>
    <w:rsid w:val="003D50EA"/>
    <w:rsid w:val="003E0A35"/>
    <w:rsid w:val="00403AC3"/>
    <w:rsid w:val="00406044"/>
    <w:rsid w:val="0040761C"/>
    <w:rsid w:val="0047159F"/>
    <w:rsid w:val="0048670C"/>
    <w:rsid w:val="004C08C4"/>
    <w:rsid w:val="004C5038"/>
    <w:rsid w:val="004D0373"/>
    <w:rsid w:val="004D10EE"/>
    <w:rsid w:val="004E4833"/>
    <w:rsid w:val="00551C3C"/>
    <w:rsid w:val="00583C4C"/>
    <w:rsid w:val="00584735"/>
    <w:rsid w:val="005930C1"/>
    <w:rsid w:val="00594EF7"/>
    <w:rsid w:val="005B215C"/>
    <w:rsid w:val="005C4B4D"/>
    <w:rsid w:val="005C5594"/>
    <w:rsid w:val="005D77EF"/>
    <w:rsid w:val="005E0DA8"/>
    <w:rsid w:val="005E5DFA"/>
    <w:rsid w:val="00641498"/>
    <w:rsid w:val="00642BFD"/>
    <w:rsid w:val="006853AE"/>
    <w:rsid w:val="006966C9"/>
    <w:rsid w:val="006C3D1A"/>
    <w:rsid w:val="00712202"/>
    <w:rsid w:val="007157D8"/>
    <w:rsid w:val="00715850"/>
    <w:rsid w:val="00765270"/>
    <w:rsid w:val="00780C36"/>
    <w:rsid w:val="007A743E"/>
    <w:rsid w:val="007D7545"/>
    <w:rsid w:val="007F1C89"/>
    <w:rsid w:val="007F7641"/>
    <w:rsid w:val="00803B78"/>
    <w:rsid w:val="00805191"/>
    <w:rsid w:val="00820973"/>
    <w:rsid w:val="008236C2"/>
    <w:rsid w:val="008413F2"/>
    <w:rsid w:val="00850B28"/>
    <w:rsid w:val="00850F96"/>
    <w:rsid w:val="008525C6"/>
    <w:rsid w:val="00853FC2"/>
    <w:rsid w:val="0087324E"/>
    <w:rsid w:val="008D0DDE"/>
    <w:rsid w:val="008F5B81"/>
    <w:rsid w:val="00950EF0"/>
    <w:rsid w:val="00963B2B"/>
    <w:rsid w:val="009A22D8"/>
    <w:rsid w:val="009A5CCC"/>
    <w:rsid w:val="009B7D9A"/>
    <w:rsid w:val="009D52EE"/>
    <w:rsid w:val="00A07779"/>
    <w:rsid w:val="00A2462A"/>
    <w:rsid w:val="00A35271"/>
    <w:rsid w:val="00A52BC5"/>
    <w:rsid w:val="00A56927"/>
    <w:rsid w:val="00A63308"/>
    <w:rsid w:val="00AA382C"/>
    <w:rsid w:val="00AB4B11"/>
    <w:rsid w:val="00AC4F39"/>
    <w:rsid w:val="00AD78BC"/>
    <w:rsid w:val="00AE2762"/>
    <w:rsid w:val="00AE64F0"/>
    <w:rsid w:val="00AE66C5"/>
    <w:rsid w:val="00AF03EC"/>
    <w:rsid w:val="00AF1F0C"/>
    <w:rsid w:val="00AF5AD3"/>
    <w:rsid w:val="00B1060A"/>
    <w:rsid w:val="00B12C0A"/>
    <w:rsid w:val="00B134C0"/>
    <w:rsid w:val="00B46093"/>
    <w:rsid w:val="00BA6919"/>
    <w:rsid w:val="00BD2FB8"/>
    <w:rsid w:val="00BF7778"/>
    <w:rsid w:val="00C113E0"/>
    <w:rsid w:val="00C46A7C"/>
    <w:rsid w:val="00C55BC7"/>
    <w:rsid w:val="00C6398B"/>
    <w:rsid w:val="00C75610"/>
    <w:rsid w:val="00C91E40"/>
    <w:rsid w:val="00C94ADE"/>
    <w:rsid w:val="00CA3BD6"/>
    <w:rsid w:val="00CA52E1"/>
    <w:rsid w:val="00CA7753"/>
    <w:rsid w:val="00CB1586"/>
    <w:rsid w:val="00CD0A12"/>
    <w:rsid w:val="00CE3428"/>
    <w:rsid w:val="00CF01AE"/>
    <w:rsid w:val="00D06B67"/>
    <w:rsid w:val="00D644AA"/>
    <w:rsid w:val="00D66923"/>
    <w:rsid w:val="00D76701"/>
    <w:rsid w:val="00D8346F"/>
    <w:rsid w:val="00DA1A6B"/>
    <w:rsid w:val="00DA4EC0"/>
    <w:rsid w:val="00DA6C77"/>
    <w:rsid w:val="00DE03CD"/>
    <w:rsid w:val="00E11D32"/>
    <w:rsid w:val="00E15F23"/>
    <w:rsid w:val="00E24138"/>
    <w:rsid w:val="00E31F5C"/>
    <w:rsid w:val="00E718DD"/>
    <w:rsid w:val="00E8740B"/>
    <w:rsid w:val="00EA36DE"/>
    <w:rsid w:val="00EB3F5F"/>
    <w:rsid w:val="00F02503"/>
    <w:rsid w:val="00F05827"/>
    <w:rsid w:val="00F1500B"/>
    <w:rsid w:val="00F15AFB"/>
    <w:rsid w:val="00F35E9F"/>
    <w:rsid w:val="00F36A66"/>
    <w:rsid w:val="00F50672"/>
    <w:rsid w:val="00F6113D"/>
    <w:rsid w:val="00F70AA8"/>
    <w:rsid w:val="00F72F99"/>
    <w:rsid w:val="00F83915"/>
    <w:rsid w:val="00F85C12"/>
    <w:rsid w:val="00F93C98"/>
    <w:rsid w:val="00FC791E"/>
    <w:rsid w:val="00FE031B"/>
    <w:rsid w:val="00FE4DC4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65FF729-A8E6-4EC0-B771-1E4F4E1E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5101</Words>
  <Characters>30612</Characters>
  <Application>Microsoft Office Word</Application>
  <DocSecurity>0</DocSecurity>
  <Lines>255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PRosiak</dc:creator>
  <cp:lastModifiedBy>wojciech dziekonski</cp:lastModifiedBy>
  <cp:revision>2</cp:revision>
  <cp:lastPrinted>2015-03-06T06:02:00Z</cp:lastPrinted>
  <dcterms:created xsi:type="dcterms:W3CDTF">2021-06-21T08:14:00Z</dcterms:created>
  <dcterms:modified xsi:type="dcterms:W3CDTF">2021-06-21T08:14:00Z</dcterms:modified>
</cp:coreProperties>
</file>