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FE5" w:rsidRPr="007B26C2" w:rsidRDefault="001F0FE5" w:rsidP="00BA6919">
      <w:pPr>
        <w:jc w:val="right"/>
        <w:rPr>
          <w:rFonts w:asciiTheme="majorHAnsi" w:eastAsia="Times New Roman" w:hAnsiTheme="majorHAnsi"/>
          <w:b/>
          <w:sz w:val="22"/>
          <w:szCs w:val="22"/>
        </w:rPr>
      </w:pPr>
      <w:r w:rsidRPr="007B26C2">
        <w:rPr>
          <w:rFonts w:asciiTheme="majorHAnsi" w:eastAsia="Times New Roman" w:hAnsiTheme="majorHAnsi"/>
          <w:b/>
          <w:color w:val="FF0000"/>
          <w:sz w:val="22"/>
          <w:szCs w:val="22"/>
        </w:rPr>
        <w:t xml:space="preserve">                                                                                                                                                                               </w:t>
      </w:r>
      <w:r w:rsidR="00BA6919" w:rsidRPr="007B26C2">
        <w:rPr>
          <w:rFonts w:asciiTheme="majorHAnsi" w:eastAsia="Times New Roman" w:hAnsiTheme="majorHAnsi"/>
          <w:b/>
          <w:color w:val="FF0000"/>
          <w:sz w:val="22"/>
          <w:szCs w:val="22"/>
        </w:rPr>
        <w:t xml:space="preserve">                            </w:t>
      </w:r>
      <w:r w:rsidRPr="007B26C2">
        <w:rPr>
          <w:rFonts w:asciiTheme="majorHAnsi" w:eastAsia="Times New Roman" w:hAnsiTheme="majorHAnsi"/>
          <w:b/>
          <w:sz w:val="22"/>
          <w:szCs w:val="22"/>
        </w:rPr>
        <w:t xml:space="preserve">Ełk, dnia </w:t>
      </w:r>
      <w:r w:rsidR="00E00FB1" w:rsidRPr="007B26C2">
        <w:rPr>
          <w:rFonts w:asciiTheme="majorHAnsi" w:eastAsia="Times New Roman" w:hAnsiTheme="majorHAnsi"/>
          <w:b/>
          <w:sz w:val="22"/>
          <w:szCs w:val="22"/>
        </w:rPr>
        <w:t>14</w:t>
      </w:r>
      <w:r w:rsidR="00933DBC" w:rsidRPr="007B26C2">
        <w:rPr>
          <w:rFonts w:asciiTheme="majorHAnsi" w:eastAsia="Times New Roman" w:hAnsiTheme="majorHAnsi"/>
          <w:b/>
          <w:sz w:val="22"/>
          <w:szCs w:val="22"/>
        </w:rPr>
        <w:t>.0</w:t>
      </w:r>
      <w:r w:rsidR="00E00FB1" w:rsidRPr="007B26C2">
        <w:rPr>
          <w:rFonts w:asciiTheme="majorHAnsi" w:eastAsia="Times New Roman" w:hAnsiTheme="majorHAnsi"/>
          <w:b/>
          <w:sz w:val="22"/>
          <w:szCs w:val="22"/>
        </w:rPr>
        <w:t>7</w:t>
      </w:r>
      <w:r w:rsidRPr="007B26C2">
        <w:rPr>
          <w:rFonts w:asciiTheme="majorHAnsi" w:eastAsia="Times New Roman" w:hAnsiTheme="majorHAnsi"/>
          <w:b/>
          <w:sz w:val="22"/>
          <w:szCs w:val="22"/>
        </w:rPr>
        <w:t>.</w:t>
      </w:r>
      <w:r w:rsidR="00E00FB1" w:rsidRPr="007B26C2">
        <w:rPr>
          <w:rFonts w:asciiTheme="majorHAnsi" w:eastAsia="Times New Roman" w:hAnsiTheme="majorHAnsi"/>
          <w:b/>
          <w:sz w:val="22"/>
          <w:szCs w:val="22"/>
        </w:rPr>
        <w:t>2020</w:t>
      </w:r>
      <w:r w:rsidRPr="007B26C2">
        <w:rPr>
          <w:rFonts w:asciiTheme="majorHAnsi" w:eastAsia="Times New Roman" w:hAnsiTheme="majorHAnsi"/>
          <w:b/>
          <w:sz w:val="22"/>
          <w:szCs w:val="22"/>
        </w:rPr>
        <w:t xml:space="preserve"> r.</w:t>
      </w:r>
    </w:p>
    <w:p w:rsidR="001F0FE5" w:rsidRPr="007B26C2" w:rsidRDefault="001F0FE5" w:rsidP="001F0FE5">
      <w:pPr>
        <w:rPr>
          <w:rFonts w:asciiTheme="majorHAnsi" w:eastAsia="Times New Roman" w:hAnsiTheme="majorHAnsi"/>
          <w:b/>
          <w:sz w:val="22"/>
          <w:szCs w:val="22"/>
        </w:rPr>
      </w:pPr>
    </w:p>
    <w:p w:rsidR="001F0FE5" w:rsidRPr="007B26C2" w:rsidRDefault="001F0FE5" w:rsidP="001F0FE5">
      <w:pPr>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p>
    <w:p w:rsidR="001F0FE5" w:rsidRPr="007B26C2" w:rsidRDefault="001F0FE5" w:rsidP="001F0FE5">
      <w:pPr>
        <w:jc w:val="both"/>
        <w:rPr>
          <w:rFonts w:asciiTheme="majorHAnsi" w:eastAsia="Times New Roman" w:hAnsiTheme="majorHAnsi"/>
          <w:b/>
          <w:sz w:val="22"/>
          <w:szCs w:val="22"/>
        </w:rPr>
      </w:pPr>
    </w:p>
    <w:p w:rsidR="001F0FE5" w:rsidRPr="007B26C2" w:rsidRDefault="001F0FE5" w:rsidP="00FE4DC4">
      <w:pPr>
        <w:pStyle w:val="Zwykytekst"/>
        <w:spacing w:line="276" w:lineRule="auto"/>
        <w:rPr>
          <w:rFonts w:asciiTheme="majorHAnsi" w:hAnsiTheme="majorHAnsi"/>
          <w:b/>
          <w:sz w:val="22"/>
          <w:szCs w:val="22"/>
        </w:rPr>
      </w:pPr>
      <w:r w:rsidRPr="007B26C2">
        <w:rPr>
          <w:rFonts w:asciiTheme="majorHAnsi" w:hAnsiTheme="majorHAnsi"/>
          <w:b/>
          <w:sz w:val="22"/>
          <w:szCs w:val="22"/>
        </w:rPr>
        <w:t>Przedsiębiorstwo Energetyki Cieplnej w Ełku Spółka z o.o.</w:t>
      </w:r>
    </w:p>
    <w:p w:rsidR="001F0FE5" w:rsidRPr="007B26C2" w:rsidRDefault="001F0FE5" w:rsidP="00FE4DC4">
      <w:pPr>
        <w:pStyle w:val="Zwykytekst"/>
        <w:spacing w:line="276" w:lineRule="auto"/>
        <w:rPr>
          <w:rFonts w:asciiTheme="majorHAnsi" w:hAnsiTheme="majorHAnsi"/>
          <w:b/>
          <w:sz w:val="22"/>
          <w:szCs w:val="22"/>
        </w:rPr>
      </w:pPr>
      <w:r w:rsidRPr="007B26C2">
        <w:rPr>
          <w:rFonts w:asciiTheme="majorHAnsi" w:hAnsiTheme="majorHAnsi"/>
          <w:b/>
          <w:sz w:val="22"/>
          <w:szCs w:val="22"/>
        </w:rPr>
        <w:t>19-300 Ełk, ul. Kochanowskiego 62</w:t>
      </w:r>
    </w:p>
    <w:p w:rsidR="001F0FE5" w:rsidRPr="007B26C2" w:rsidRDefault="001F0FE5" w:rsidP="00FE4DC4">
      <w:pPr>
        <w:pStyle w:val="Zwykytekst"/>
        <w:spacing w:line="276" w:lineRule="auto"/>
        <w:rPr>
          <w:rFonts w:asciiTheme="majorHAnsi" w:hAnsiTheme="majorHAnsi"/>
          <w:b/>
          <w:sz w:val="22"/>
          <w:szCs w:val="22"/>
        </w:rPr>
      </w:pPr>
      <w:r w:rsidRPr="007B26C2">
        <w:rPr>
          <w:rFonts w:asciiTheme="majorHAnsi" w:hAnsiTheme="majorHAnsi"/>
          <w:b/>
          <w:sz w:val="22"/>
          <w:szCs w:val="22"/>
        </w:rPr>
        <w:t>tel. 87</w:t>
      </w:r>
      <w:r w:rsidR="00BA6919" w:rsidRPr="007B26C2">
        <w:rPr>
          <w:rFonts w:asciiTheme="majorHAnsi" w:hAnsiTheme="majorHAnsi"/>
          <w:b/>
          <w:sz w:val="22"/>
          <w:szCs w:val="22"/>
        </w:rPr>
        <w:t xml:space="preserve"> </w:t>
      </w:r>
      <w:r w:rsidRPr="007B26C2">
        <w:rPr>
          <w:rFonts w:asciiTheme="majorHAnsi" w:hAnsiTheme="majorHAnsi"/>
          <w:b/>
          <w:sz w:val="22"/>
          <w:szCs w:val="22"/>
        </w:rPr>
        <w:t>/</w:t>
      </w:r>
      <w:r w:rsidR="00BA6919" w:rsidRPr="007B26C2">
        <w:rPr>
          <w:rFonts w:asciiTheme="majorHAnsi" w:hAnsiTheme="majorHAnsi"/>
          <w:b/>
          <w:sz w:val="22"/>
          <w:szCs w:val="22"/>
        </w:rPr>
        <w:t xml:space="preserve"> </w:t>
      </w:r>
      <w:r w:rsidRPr="007B26C2">
        <w:rPr>
          <w:rFonts w:asciiTheme="majorHAnsi" w:hAnsiTheme="majorHAnsi"/>
          <w:b/>
          <w:sz w:val="22"/>
          <w:szCs w:val="22"/>
        </w:rPr>
        <w:t>621</w:t>
      </w:r>
      <w:r w:rsidR="00BA6919" w:rsidRPr="007B26C2">
        <w:rPr>
          <w:rFonts w:asciiTheme="majorHAnsi" w:hAnsiTheme="majorHAnsi"/>
          <w:b/>
          <w:sz w:val="22"/>
          <w:szCs w:val="22"/>
        </w:rPr>
        <w:t xml:space="preserve"> </w:t>
      </w:r>
      <w:r w:rsidRPr="007B26C2">
        <w:rPr>
          <w:rFonts w:asciiTheme="majorHAnsi" w:hAnsiTheme="majorHAnsi"/>
          <w:b/>
          <w:sz w:val="22"/>
          <w:szCs w:val="22"/>
        </w:rPr>
        <w:t>36</w:t>
      </w:r>
      <w:r w:rsidR="00BA6919" w:rsidRPr="007B26C2">
        <w:rPr>
          <w:rFonts w:asciiTheme="majorHAnsi" w:hAnsiTheme="majorHAnsi"/>
          <w:b/>
          <w:sz w:val="22"/>
          <w:szCs w:val="22"/>
        </w:rPr>
        <w:t xml:space="preserve"> 40</w:t>
      </w:r>
      <w:r w:rsidRPr="007B26C2">
        <w:rPr>
          <w:rFonts w:asciiTheme="majorHAnsi" w:hAnsiTheme="majorHAnsi"/>
          <w:b/>
          <w:sz w:val="22"/>
          <w:szCs w:val="22"/>
        </w:rPr>
        <w:t>, fax. 87</w:t>
      </w:r>
      <w:r w:rsidR="00BA6919" w:rsidRPr="007B26C2">
        <w:rPr>
          <w:rFonts w:asciiTheme="majorHAnsi" w:hAnsiTheme="majorHAnsi"/>
          <w:b/>
          <w:sz w:val="22"/>
          <w:szCs w:val="22"/>
        </w:rPr>
        <w:t xml:space="preserve"> </w:t>
      </w:r>
      <w:r w:rsidRPr="007B26C2">
        <w:rPr>
          <w:rFonts w:asciiTheme="majorHAnsi" w:hAnsiTheme="majorHAnsi"/>
          <w:b/>
          <w:sz w:val="22"/>
          <w:szCs w:val="22"/>
        </w:rPr>
        <w:t>/</w:t>
      </w:r>
      <w:r w:rsidR="00BA6919" w:rsidRPr="007B26C2">
        <w:rPr>
          <w:rFonts w:asciiTheme="majorHAnsi" w:hAnsiTheme="majorHAnsi"/>
          <w:b/>
          <w:sz w:val="22"/>
          <w:szCs w:val="22"/>
        </w:rPr>
        <w:t xml:space="preserve"> </w:t>
      </w:r>
      <w:r w:rsidRPr="007B26C2">
        <w:rPr>
          <w:rFonts w:asciiTheme="majorHAnsi" w:hAnsiTheme="majorHAnsi"/>
          <w:b/>
          <w:sz w:val="22"/>
          <w:szCs w:val="22"/>
        </w:rPr>
        <w:t>621</w:t>
      </w:r>
      <w:r w:rsidR="00BA6919" w:rsidRPr="007B26C2">
        <w:rPr>
          <w:rFonts w:asciiTheme="majorHAnsi" w:hAnsiTheme="majorHAnsi"/>
          <w:b/>
          <w:sz w:val="22"/>
          <w:szCs w:val="22"/>
        </w:rPr>
        <w:t xml:space="preserve"> </w:t>
      </w:r>
      <w:r w:rsidRPr="007B26C2">
        <w:rPr>
          <w:rFonts w:asciiTheme="majorHAnsi" w:hAnsiTheme="majorHAnsi"/>
          <w:b/>
          <w:sz w:val="22"/>
          <w:szCs w:val="22"/>
        </w:rPr>
        <w:t>43</w:t>
      </w:r>
      <w:r w:rsidR="00BA6919" w:rsidRPr="007B26C2">
        <w:rPr>
          <w:rFonts w:asciiTheme="majorHAnsi" w:hAnsiTheme="majorHAnsi"/>
          <w:b/>
          <w:sz w:val="22"/>
          <w:szCs w:val="22"/>
        </w:rPr>
        <w:t xml:space="preserve"> </w:t>
      </w:r>
      <w:r w:rsidRPr="007B26C2">
        <w:rPr>
          <w:rFonts w:asciiTheme="majorHAnsi" w:hAnsiTheme="majorHAnsi"/>
          <w:b/>
          <w:sz w:val="22"/>
          <w:szCs w:val="22"/>
        </w:rPr>
        <w:t>11</w:t>
      </w:r>
    </w:p>
    <w:p w:rsidR="001F0FE5" w:rsidRPr="007B26C2" w:rsidRDefault="001F0FE5" w:rsidP="001F0FE5">
      <w:pPr>
        <w:jc w:val="both"/>
        <w:rPr>
          <w:rFonts w:asciiTheme="majorHAnsi" w:eastAsia="Times New Roman" w:hAnsiTheme="majorHAnsi"/>
          <w:b/>
          <w:sz w:val="22"/>
          <w:szCs w:val="22"/>
        </w:rPr>
      </w:pPr>
    </w:p>
    <w:p w:rsidR="001F0FE5" w:rsidRPr="007B26C2" w:rsidRDefault="001F0FE5" w:rsidP="001F0FE5">
      <w:pPr>
        <w:rPr>
          <w:rFonts w:asciiTheme="majorHAnsi" w:eastAsia="Times New Roman" w:hAnsiTheme="majorHAnsi"/>
          <w:b/>
          <w:sz w:val="22"/>
          <w:szCs w:val="22"/>
        </w:rPr>
      </w:pPr>
    </w:p>
    <w:p w:rsidR="001F0FE5" w:rsidRPr="007B26C2" w:rsidRDefault="001F0FE5" w:rsidP="001F0FE5">
      <w:pPr>
        <w:jc w:val="center"/>
        <w:rPr>
          <w:rFonts w:asciiTheme="majorHAnsi" w:eastAsia="Times New Roman" w:hAnsiTheme="majorHAnsi"/>
          <w:b/>
          <w:smallCaps/>
          <w:sz w:val="22"/>
          <w:szCs w:val="22"/>
        </w:rPr>
      </w:pPr>
      <w:r w:rsidRPr="007B26C2">
        <w:rPr>
          <w:rFonts w:asciiTheme="majorHAnsi" w:eastAsia="Times New Roman" w:hAnsiTheme="majorHAnsi"/>
          <w:b/>
          <w:smallCaps/>
          <w:sz w:val="22"/>
          <w:szCs w:val="22"/>
        </w:rPr>
        <w:t xml:space="preserve">S P E C Y F I K A C J A </w:t>
      </w:r>
    </w:p>
    <w:p w:rsidR="001F0FE5" w:rsidRPr="007B26C2" w:rsidRDefault="001F0FE5" w:rsidP="001F0FE5">
      <w:pPr>
        <w:jc w:val="center"/>
        <w:rPr>
          <w:rFonts w:asciiTheme="majorHAnsi" w:eastAsia="Times New Roman" w:hAnsiTheme="majorHAnsi"/>
          <w:b/>
          <w:smallCaps/>
          <w:sz w:val="22"/>
          <w:szCs w:val="22"/>
        </w:rPr>
      </w:pPr>
      <w:r w:rsidRPr="007B26C2">
        <w:rPr>
          <w:rFonts w:asciiTheme="majorHAnsi" w:eastAsia="Times New Roman" w:hAnsiTheme="majorHAnsi"/>
          <w:b/>
          <w:smallCaps/>
          <w:sz w:val="22"/>
          <w:szCs w:val="22"/>
        </w:rPr>
        <w:t>I S T O T N Y C H    W A R U N K Ó W    Z A M Ó W I E N I A</w:t>
      </w:r>
    </w:p>
    <w:p w:rsidR="001F0FE5" w:rsidRPr="007B26C2" w:rsidRDefault="001F0FE5" w:rsidP="001F0FE5">
      <w:pPr>
        <w:jc w:val="center"/>
        <w:rPr>
          <w:rFonts w:asciiTheme="majorHAnsi" w:eastAsia="Times New Roman" w:hAnsiTheme="majorHAnsi"/>
          <w:b/>
          <w:smallCaps/>
          <w:sz w:val="22"/>
          <w:szCs w:val="22"/>
        </w:rPr>
      </w:pPr>
      <w:r w:rsidRPr="007B26C2">
        <w:rPr>
          <w:rFonts w:asciiTheme="majorHAnsi" w:eastAsia="Times New Roman" w:hAnsiTheme="majorHAnsi"/>
          <w:b/>
          <w:smallCaps/>
          <w:sz w:val="22"/>
          <w:szCs w:val="22"/>
        </w:rPr>
        <w:t>( S I W Z )</w:t>
      </w:r>
    </w:p>
    <w:p w:rsidR="001F0FE5" w:rsidRPr="007B26C2" w:rsidRDefault="001F0FE5" w:rsidP="001F0FE5">
      <w:pPr>
        <w:pStyle w:val="Stopka"/>
        <w:tabs>
          <w:tab w:val="clear" w:pos="4536"/>
          <w:tab w:val="clear" w:pos="9072"/>
        </w:tabs>
        <w:jc w:val="center"/>
        <w:rPr>
          <w:rFonts w:asciiTheme="majorHAnsi" w:eastAsia="Times New Roman" w:hAnsiTheme="majorHAnsi"/>
          <w:b/>
          <w:sz w:val="22"/>
          <w:szCs w:val="22"/>
        </w:rPr>
      </w:pPr>
    </w:p>
    <w:p w:rsidR="001F0FE5" w:rsidRPr="007B26C2" w:rsidRDefault="001F0FE5" w:rsidP="001F0FE5">
      <w:pPr>
        <w:pStyle w:val="Stopka"/>
        <w:tabs>
          <w:tab w:val="clear" w:pos="4536"/>
          <w:tab w:val="clear" w:pos="9072"/>
        </w:tabs>
        <w:jc w:val="center"/>
        <w:rPr>
          <w:rFonts w:asciiTheme="majorHAnsi" w:eastAsia="Times New Roman" w:hAnsiTheme="majorHAnsi"/>
          <w:b/>
          <w:sz w:val="22"/>
          <w:szCs w:val="22"/>
        </w:rPr>
      </w:pPr>
    </w:p>
    <w:p w:rsidR="001F0FE5" w:rsidRPr="007B26C2" w:rsidRDefault="001F0FE5" w:rsidP="00BA6919">
      <w:pPr>
        <w:spacing w:line="276" w:lineRule="auto"/>
        <w:jc w:val="center"/>
        <w:rPr>
          <w:rFonts w:asciiTheme="majorHAnsi" w:hAnsiTheme="majorHAnsi"/>
          <w:sz w:val="22"/>
          <w:szCs w:val="22"/>
        </w:rPr>
      </w:pPr>
      <w:r w:rsidRPr="007B26C2">
        <w:rPr>
          <w:rFonts w:asciiTheme="majorHAnsi" w:hAnsiTheme="majorHAnsi"/>
          <w:bCs/>
          <w:sz w:val="22"/>
          <w:szCs w:val="22"/>
        </w:rPr>
        <w:t xml:space="preserve">Zamówienie niniejsze w trybie </w:t>
      </w:r>
      <w:r w:rsidR="00AD1637" w:rsidRPr="007B26C2">
        <w:rPr>
          <w:rFonts w:asciiTheme="majorHAnsi" w:hAnsiTheme="majorHAnsi"/>
          <w:bCs/>
          <w:sz w:val="22"/>
          <w:szCs w:val="22"/>
        </w:rPr>
        <w:t>przetargu nieograniczonego</w:t>
      </w:r>
      <w:r w:rsidRPr="007B26C2">
        <w:rPr>
          <w:rFonts w:asciiTheme="majorHAnsi" w:hAnsiTheme="majorHAnsi"/>
          <w:bCs/>
          <w:sz w:val="22"/>
          <w:szCs w:val="22"/>
        </w:rPr>
        <w:t xml:space="preserve"> jest zamówieniem sektorowym zgodnie z art. 132 ust. 1 pkt 3 ustawy – Prawo zamówień publicznych. Postępowanie prowadzone jest zgodnie z „Regulaminem udzielania zamówień” obowiązującym w Przedsiębiorstwie Energetyki Cieplnej w Ełku Sp. z o.o., z uwagi na fakt, iż wartość </w:t>
      </w:r>
      <w:r w:rsidR="00FE4DC4" w:rsidRPr="007B26C2">
        <w:rPr>
          <w:rFonts w:asciiTheme="majorHAnsi" w:hAnsiTheme="majorHAnsi"/>
          <w:bCs/>
          <w:sz w:val="22"/>
          <w:szCs w:val="22"/>
        </w:rPr>
        <w:t>robót</w:t>
      </w:r>
      <w:r w:rsidRPr="007B26C2">
        <w:rPr>
          <w:rFonts w:asciiTheme="majorHAnsi" w:hAnsiTheme="majorHAnsi"/>
          <w:bCs/>
          <w:sz w:val="22"/>
          <w:szCs w:val="22"/>
        </w:rPr>
        <w:t xml:space="preserve"> nie przekracza kwoty </w:t>
      </w:r>
      <w:r w:rsidR="00E00FB1" w:rsidRPr="007B26C2">
        <w:rPr>
          <w:rFonts w:asciiTheme="majorHAnsi" w:hAnsiTheme="majorHAnsi"/>
          <w:bCs/>
          <w:sz w:val="22"/>
          <w:szCs w:val="22"/>
        </w:rPr>
        <w:t>428</w:t>
      </w:r>
      <w:r w:rsidR="00FE4DC4" w:rsidRPr="007B26C2">
        <w:rPr>
          <w:rFonts w:asciiTheme="majorHAnsi" w:hAnsiTheme="majorHAnsi"/>
          <w:bCs/>
          <w:sz w:val="22"/>
          <w:szCs w:val="22"/>
        </w:rPr>
        <w:t>.000</w:t>
      </w:r>
      <w:r w:rsidR="00A03030" w:rsidRPr="007B26C2">
        <w:rPr>
          <w:rFonts w:asciiTheme="majorHAnsi" w:hAnsiTheme="majorHAnsi"/>
          <w:bCs/>
          <w:sz w:val="22"/>
          <w:szCs w:val="22"/>
        </w:rPr>
        <w:t xml:space="preserve"> EURO</w:t>
      </w:r>
      <w:r w:rsidRPr="007B26C2">
        <w:rPr>
          <w:rFonts w:asciiTheme="majorHAnsi" w:hAnsiTheme="majorHAnsi"/>
          <w:bCs/>
          <w:sz w:val="22"/>
          <w:szCs w:val="22"/>
        </w:rPr>
        <w:t>, na podstawie art. 133 ust. 1 ustawy, Zamawiający nie ma obowiązku stosowania przepisów ustawy.</w:t>
      </w:r>
    </w:p>
    <w:p w:rsidR="001F0FE5" w:rsidRPr="007B26C2" w:rsidRDefault="001F0FE5" w:rsidP="001F0FE5">
      <w:pPr>
        <w:rPr>
          <w:rFonts w:asciiTheme="majorHAnsi" w:hAnsiTheme="majorHAnsi"/>
          <w:sz w:val="22"/>
          <w:szCs w:val="22"/>
        </w:rPr>
      </w:pPr>
    </w:p>
    <w:p w:rsidR="001F0FE5" w:rsidRPr="007B26C2" w:rsidRDefault="001F0FE5" w:rsidP="001F0FE5">
      <w:pPr>
        <w:widowControl/>
        <w:suppressAutoHyphens w:val="0"/>
        <w:overflowPunct w:val="0"/>
        <w:autoSpaceDE w:val="0"/>
        <w:spacing w:line="360" w:lineRule="auto"/>
        <w:rPr>
          <w:rFonts w:asciiTheme="majorHAnsi" w:eastAsia="Times New Roman" w:hAnsiTheme="majorHAnsi"/>
          <w:b/>
          <w:smallCaps/>
          <w:color w:val="FF0000"/>
          <w:sz w:val="22"/>
          <w:szCs w:val="20"/>
          <w:lang w:eastAsia="pl-PL"/>
        </w:rPr>
      </w:pPr>
    </w:p>
    <w:p w:rsidR="001F0FE5" w:rsidRPr="007B26C2" w:rsidRDefault="001F0FE5" w:rsidP="001F0FE5">
      <w:pPr>
        <w:widowControl/>
        <w:suppressAutoHyphens w:val="0"/>
        <w:overflowPunct w:val="0"/>
        <w:autoSpaceDE w:val="0"/>
        <w:autoSpaceDN w:val="0"/>
        <w:adjustRightInd w:val="0"/>
        <w:spacing w:line="360" w:lineRule="auto"/>
        <w:jc w:val="center"/>
        <w:textAlignment w:val="baseline"/>
        <w:rPr>
          <w:rFonts w:asciiTheme="majorHAnsi" w:eastAsia="Times New Roman" w:hAnsiTheme="majorHAnsi"/>
          <w:b/>
          <w:color w:val="FF0000"/>
          <w:kern w:val="0"/>
          <w:sz w:val="22"/>
          <w:szCs w:val="20"/>
          <w:lang w:eastAsia="pl-PL"/>
        </w:rPr>
      </w:pPr>
    </w:p>
    <w:p w:rsidR="001F0FE5" w:rsidRPr="007B26C2" w:rsidRDefault="001F0FE5" w:rsidP="001F0FE5">
      <w:pPr>
        <w:widowControl/>
        <w:suppressAutoHyphens w:val="0"/>
        <w:overflowPunct w:val="0"/>
        <w:autoSpaceDE w:val="0"/>
        <w:autoSpaceDN w:val="0"/>
        <w:adjustRightInd w:val="0"/>
        <w:spacing w:line="360" w:lineRule="auto"/>
        <w:jc w:val="center"/>
        <w:textAlignment w:val="baseline"/>
        <w:rPr>
          <w:rFonts w:asciiTheme="majorHAnsi" w:eastAsia="Times New Roman" w:hAnsiTheme="majorHAnsi"/>
          <w:b/>
          <w:color w:val="FF0000"/>
          <w:kern w:val="0"/>
          <w:sz w:val="28"/>
          <w:szCs w:val="28"/>
          <w:lang w:eastAsia="pl-PL"/>
        </w:rPr>
      </w:pPr>
    </w:p>
    <w:p w:rsidR="00715850" w:rsidRPr="007B26C2" w:rsidRDefault="001F0FE5" w:rsidP="00AD1637">
      <w:pPr>
        <w:pStyle w:val="Zwykytekst"/>
        <w:jc w:val="center"/>
        <w:rPr>
          <w:rFonts w:asciiTheme="majorHAnsi" w:hAnsiTheme="majorHAnsi"/>
          <w:b/>
          <w:i/>
          <w:sz w:val="28"/>
          <w:szCs w:val="28"/>
        </w:rPr>
      </w:pPr>
      <w:r w:rsidRPr="007B26C2">
        <w:rPr>
          <w:rFonts w:asciiTheme="majorHAnsi" w:hAnsiTheme="majorHAnsi"/>
          <w:b/>
          <w:bCs/>
          <w:i/>
          <w:sz w:val="28"/>
          <w:szCs w:val="28"/>
        </w:rPr>
        <w:t>„</w:t>
      </w:r>
      <w:r w:rsidR="00E00FB1" w:rsidRPr="007B26C2">
        <w:rPr>
          <w:rFonts w:asciiTheme="majorHAnsi" w:hAnsiTheme="majorHAnsi"/>
          <w:b/>
          <w:i/>
          <w:sz w:val="28"/>
          <w:szCs w:val="28"/>
        </w:rPr>
        <w:t>WYMINANA ZWĘŻKI KOMINOWEJ</w:t>
      </w:r>
      <w:r w:rsidRPr="007B26C2">
        <w:rPr>
          <w:rFonts w:asciiTheme="majorHAnsi" w:hAnsiTheme="majorHAnsi"/>
          <w:b/>
          <w:bCs/>
          <w:i/>
          <w:sz w:val="28"/>
          <w:szCs w:val="28"/>
        </w:rPr>
        <w:t>”</w:t>
      </w:r>
    </w:p>
    <w:p w:rsidR="001F0FE5" w:rsidRPr="007B26C2" w:rsidRDefault="001F0FE5" w:rsidP="001F0FE5">
      <w:pPr>
        <w:pStyle w:val="Nagwek40"/>
        <w:spacing w:before="120" w:line="360" w:lineRule="auto"/>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E00FB1" w:rsidRPr="007B26C2">
        <w:rPr>
          <w:rFonts w:asciiTheme="majorHAnsi" w:eastAsia="Times New Roman" w:hAnsiTheme="majorHAnsi"/>
          <w:bCs/>
          <w:sz w:val="28"/>
          <w:szCs w:val="28"/>
        </w:rPr>
        <w:t>PN/2020</w:t>
      </w:r>
      <w:r w:rsidR="00AD1637" w:rsidRPr="007B26C2">
        <w:rPr>
          <w:rFonts w:asciiTheme="majorHAnsi" w:eastAsia="Times New Roman" w:hAnsiTheme="majorHAnsi"/>
          <w:bCs/>
          <w:sz w:val="28"/>
          <w:szCs w:val="28"/>
        </w:rPr>
        <w:t>/0</w:t>
      </w:r>
      <w:r w:rsidR="00E00FB1" w:rsidRPr="007B26C2">
        <w:rPr>
          <w:rFonts w:asciiTheme="majorHAnsi" w:eastAsia="Times New Roman" w:hAnsiTheme="majorHAnsi"/>
          <w:bCs/>
          <w:sz w:val="28"/>
          <w:szCs w:val="28"/>
        </w:rPr>
        <w:t>7</w:t>
      </w:r>
      <w:r w:rsidRPr="007B26C2">
        <w:rPr>
          <w:rFonts w:asciiTheme="majorHAnsi" w:eastAsia="Times New Roman" w:hAnsiTheme="majorHAnsi"/>
          <w:bCs/>
          <w:sz w:val="28"/>
          <w:szCs w:val="28"/>
        </w:rPr>
        <w:t>/1</w:t>
      </w:r>
    </w:p>
    <w:p w:rsidR="001F0FE5" w:rsidRPr="007B26C2" w:rsidRDefault="001F0FE5" w:rsidP="001F0FE5">
      <w:pPr>
        <w:jc w:val="center"/>
        <w:rPr>
          <w:rFonts w:asciiTheme="majorHAnsi" w:eastAsia="Times New Roman" w:hAnsiTheme="majorHAnsi"/>
          <w:b/>
          <w:sz w:val="22"/>
          <w:szCs w:val="22"/>
        </w:rPr>
      </w:pPr>
    </w:p>
    <w:p w:rsidR="001F0FE5" w:rsidRPr="007B26C2" w:rsidRDefault="001F0FE5" w:rsidP="001F0FE5">
      <w:pPr>
        <w:jc w:val="center"/>
        <w:rPr>
          <w:rFonts w:asciiTheme="majorHAnsi" w:eastAsia="Times New Roman" w:hAnsiTheme="majorHAnsi"/>
          <w:b/>
          <w:sz w:val="22"/>
          <w:szCs w:val="22"/>
        </w:rPr>
      </w:pPr>
    </w:p>
    <w:p w:rsidR="001F0FE5" w:rsidRPr="007B26C2" w:rsidRDefault="001F0FE5" w:rsidP="001F0FE5">
      <w:pPr>
        <w:rPr>
          <w:rFonts w:asciiTheme="majorHAnsi" w:hAnsiTheme="majorHAnsi"/>
          <w:sz w:val="22"/>
          <w:szCs w:val="22"/>
        </w:rPr>
      </w:pPr>
    </w:p>
    <w:p w:rsidR="001F0FE5" w:rsidRPr="007B26C2" w:rsidRDefault="001F0FE5" w:rsidP="001F0FE5">
      <w:pPr>
        <w:rPr>
          <w:rFonts w:asciiTheme="majorHAnsi" w:eastAsia="Times New Roman" w:hAnsiTheme="majorHAnsi"/>
          <w:b/>
          <w:sz w:val="22"/>
          <w:szCs w:val="22"/>
        </w:rPr>
      </w:pPr>
    </w:p>
    <w:p w:rsidR="001F0FE5" w:rsidRPr="007B26C2" w:rsidRDefault="001F0FE5" w:rsidP="001F0FE5">
      <w:pPr>
        <w:jc w:val="center"/>
        <w:rPr>
          <w:rFonts w:asciiTheme="majorHAnsi" w:eastAsia="Times New Roman" w:hAnsiTheme="majorHAnsi"/>
          <w:color w:val="FF0000"/>
          <w:sz w:val="22"/>
          <w:szCs w:val="22"/>
        </w:rPr>
      </w:pPr>
      <w:r w:rsidRPr="007B26C2">
        <w:rPr>
          <w:rFonts w:asciiTheme="majorHAnsi" w:eastAsia="Times New Roman" w:hAnsiTheme="majorHAnsi"/>
          <w:sz w:val="22"/>
          <w:szCs w:val="22"/>
        </w:rPr>
        <w:t xml:space="preserve">                                                                                        Zatwierdzam:</w:t>
      </w:r>
      <w:r w:rsidRPr="007B26C2">
        <w:rPr>
          <w:rFonts w:asciiTheme="majorHAnsi" w:eastAsia="Times New Roman" w:hAnsiTheme="majorHAnsi"/>
          <w:color w:val="FF0000"/>
          <w:sz w:val="22"/>
          <w:szCs w:val="22"/>
        </w:rPr>
        <w:t xml:space="preserve">    </w:t>
      </w:r>
      <w:r w:rsidRPr="007B26C2">
        <w:rPr>
          <w:rFonts w:asciiTheme="majorHAnsi" w:eastAsia="Times New Roman" w:hAnsiTheme="majorHAnsi"/>
          <w:color w:val="FF0000"/>
          <w:sz w:val="22"/>
          <w:szCs w:val="22"/>
        </w:rPr>
        <w:tab/>
      </w:r>
    </w:p>
    <w:p w:rsidR="001F0FE5" w:rsidRPr="007B26C2" w:rsidRDefault="001F0FE5" w:rsidP="001F0FE5">
      <w:pPr>
        <w:ind w:left="4555"/>
        <w:jc w:val="center"/>
        <w:rPr>
          <w:rFonts w:asciiTheme="majorHAnsi" w:hAnsiTheme="majorHAnsi"/>
          <w:color w:val="FF0000"/>
          <w:sz w:val="22"/>
          <w:szCs w:val="22"/>
        </w:rPr>
      </w:pPr>
    </w:p>
    <w:p w:rsidR="001F0FE5" w:rsidRPr="007B26C2" w:rsidRDefault="001F0FE5" w:rsidP="001F0FE5">
      <w:pPr>
        <w:jc w:val="center"/>
        <w:rPr>
          <w:rFonts w:asciiTheme="majorHAnsi" w:hAnsiTheme="majorHAnsi"/>
          <w:color w:val="FF0000"/>
          <w:sz w:val="22"/>
          <w:szCs w:val="22"/>
        </w:rPr>
      </w:pPr>
    </w:p>
    <w:p w:rsidR="001F0FE5" w:rsidRPr="007B26C2" w:rsidRDefault="001F0FE5" w:rsidP="001F0FE5">
      <w:pPr>
        <w:jc w:val="center"/>
        <w:rPr>
          <w:rFonts w:asciiTheme="majorHAnsi" w:hAnsiTheme="majorHAnsi"/>
          <w:color w:val="FF0000"/>
          <w:sz w:val="22"/>
          <w:szCs w:val="22"/>
        </w:rPr>
      </w:pPr>
    </w:p>
    <w:p w:rsidR="001F0FE5" w:rsidRPr="007B26C2" w:rsidRDefault="001F0FE5" w:rsidP="001F0FE5">
      <w:pPr>
        <w:jc w:val="cente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1F0FE5" w:rsidRPr="007B26C2" w:rsidRDefault="001F0FE5" w:rsidP="001F0FE5">
      <w:pPr>
        <w:rPr>
          <w:rFonts w:asciiTheme="majorHAnsi" w:hAnsiTheme="majorHAnsi"/>
          <w:color w:val="FF0000"/>
          <w:sz w:val="22"/>
          <w:szCs w:val="22"/>
        </w:rPr>
      </w:pPr>
    </w:p>
    <w:p w:rsidR="00AD78BC" w:rsidRPr="007B26C2" w:rsidRDefault="00AD78BC" w:rsidP="001F0FE5">
      <w:pPr>
        <w:pStyle w:val="Nagwek40"/>
        <w:spacing w:before="120" w:line="360" w:lineRule="auto"/>
        <w:jc w:val="left"/>
        <w:rPr>
          <w:rFonts w:asciiTheme="majorHAnsi" w:hAnsiTheme="majorHAnsi"/>
          <w:b w:val="0"/>
          <w:color w:val="FF0000"/>
          <w:sz w:val="22"/>
          <w:szCs w:val="22"/>
        </w:rPr>
      </w:pPr>
    </w:p>
    <w:p w:rsidR="00AD1637" w:rsidRPr="007B26C2" w:rsidRDefault="00AD1637" w:rsidP="001F0FE5">
      <w:pPr>
        <w:pStyle w:val="Nagwek40"/>
        <w:spacing w:before="120" w:line="360" w:lineRule="auto"/>
        <w:jc w:val="left"/>
        <w:rPr>
          <w:rFonts w:asciiTheme="majorHAnsi" w:eastAsia="Times New Roman" w:hAnsiTheme="majorHAnsi"/>
          <w:b w:val="0"/>
          <w:sz w:val="22"/>
          <w:szCs w:val="22"/>
        </w:rPr>
      </w:pPr>
    </w:p>
    <w:p w:rsidR="00AD1637" w:rsidRPr="007B26C2" w:rsidRDefault="00AD1637" w:rsidP="001F0FE5">
      <w:pPr>
        <w:pStyle w:val="Nagwek40"/>
        <w:spacing w:before="120" w:line="360" w:lineRule="auto"/>
        <w:jc w:val="left"/>
        <w:rPr>
          <w:rFonts w:asciiTheme="majorHAnsi" w:eastAsia="Times New Roman" w:hAnsiTheme="majorHAnsi"/>
          <w:b w:val="0"/>
          <w:sz w:val="22"/>
          <w:szCs w:val="22"/>
        </w:rPr>
      </w:pPr>
    </w:p>
    <w:p w:rsidR="001F0FE5" w:rsidRPr="007B26C2" w:rsidRDefault="001F0FE5" w:rsidP="001F0FE5">
      <w:pPr>
        <w:pStyle w:val="Nagwek40"/>
        <w:spacing w:before="120" w:line="360" w:lineRule="auto"/>
        <w:jc w:val="left"/>
        <w:rPr>
          <w:rFonts w:asciiTheme="majorHAnsi" w:eastAsia="Times New Roman" w:hAnsiTheme="majorHAnsi"/>
          <w:bCs/>
          <w:sz w:val="22"/>
          <w:szCs w:val="22"/>
        </w:rPr>
      </w:pPr>
      <w:r w:rsidRPr="007B26C2">
        <w:rPr>
          <w:rFonts w:asciiTheme="majorHAnsi" w:eastAsia="Times New Roman" w:hAnsiTheme="majorHAnsi"/>
          <w:b w:val="0"/>
          <w:sz w:val="22"/>
          <w:szCs w:val="22"/>
        </w:rPr>
        <w:lastRenderedPageBreak/>
        <w:t xml:space="preserve">Nr sprawy: </w:t>
      </w:r>
      <w:r w:rsidR="00715850" w:rsidRPr="007B26C2">
        <w:rPr>
          <w:rFonts w:asciiTheme="majorHAnsi" w:eastAsia="Times New Roman" w:hAnsiTheme="majorHAnsi"/>
          <w:b w:val="0"/>
          <w:bCs/>
          <w:sz w:val="22"/>
          <w:szCs w:val="22"/>
        </w:rPr>
        <w:t>PN/201</w:t>
      </w:r>
      <w:r w:rsidR="00AD1637" w:rsidRPr="007B26C2">
        <w:rPr>
          <w:rFonts w:asciiTheme="majorHAnsi" w:eastAsia="Times New Roman" w:hAnsiTheme="majorHAnsi"/>
          <w:b w:val="0"/>
          <w:bCs/>
          <w:sz w:val="22"/>
          <w:szCs w:val="22"/>
        </w:rPr>
        <w:t>8/3</w:t>
      </w:r>
      <w:r w:rsidRPr="007B26C2">
        <w:rPr>
          <w:rFonts w:asciiTheme="majorHAnsi" w:eastAsia="Times New Roman" w:hAnsiTheme="majorHAnsi"/>
          <w:b w:val="0"/>
          <w:bCs/>
          <w:sz w:val="22"/>
          <w:szCs w:val="22"/>
        </w:rPr>
        <w:t>/1</w:t>
      </w:r>
    </w:p>
    <w:p w:rsidR="001F0FE5" w:rsidRPr="007B26C2" w:rsidRDefault="001F0FE5" w:rsidP="001F0FE5">
      <w:pPr>
        <w:autoSpaceDE w:val="0"/>
        <w:jc w:val="center"/>
        <w:rPr>
          <w:rFonts w:asciiTheme="majorHAnsi" w:eastAsia="Times New Roman" w:hAnsiTheme="majorHAnsi"/>
          <w:b/>
          <w:color w:val="FF0000"/>
          <w:sz w:val="22"/>
          <w:szCs w:val="22"/>
        </w:rPr>
      </w:pPr>
    </w:p>
    <w:p w:rsidR="001F0FE5" w:rsidRPr="007B26C2" w:rsidRDefault="001F0FE5" w:rsidP="001F0FE5">
      <w:pPr>
        <w:autoSpaceDE w:val="0"/>
        <w:jc w:val="center"/>
        <w:rPr>
          <w:rFonts w:asciiTheme="majorHAnsi" w:eastAsia="Times New Roman" w:hAnsiTheme="majorHAnsi"/>
          <w:b/>
          <w:color w:val="FF0000"/>
          <w:sz w:val="22"/>
          <w:szCs w:val="22"/>
        </w:rPr>
      </w:pPr>
    </w:p>
    <w:p w:rsidR="001F0FE5" w:rsidRPr="007B26C2" w:rsidRDefault="00583C4C" w:rsidP="00583C4C">
      <w:pPr>
        <w:ind w:left="360"/>
        <w:jc w:val="center"/>
        <w:rPr>
          <w:rFonts w:asciiTheme="majorHAnsi" w:hAnsiTheme="majorHAnsi"/>
          <w:b/>
          <w:sz w:val="22"/>
          <w:szCs w:val="22"/>
        </w:rPr>
      </w:pPr>
      <w:r w:rsidRPr="007B26C2">
        <w:rPr>
          <w:rFonts w:asciiTheme="majorHAnsi" w:hAnsiTheme="majorHAnsi"/>
          <w:b/>
          <w:sz w:val="22"/>
          <w:szCs w:val="22"/>
        </w:rPr>
        <w:t xml:space="preserve">ROZDZIAŁ I. </w:t>
      </w:r>
      <w:r w:rsidR="001F0FE5" w:rsidRPr="007B26C2">
        <w:rPr>
          <w:rFonts w:asciiTheme="majorHAnsi" w:hAnsiTheme="majorHAnsi"/>
          <w:b/>
          <w:sz w:val="22"/>
          <w:szCs w:val="22"/>
        </w:rPr>
        <w:t xml:space="preserve">INSTRUKCJA DLA OFERENTÓW </w:t>
      </w:r>
    </w:p>
    <w:p w:rsidR="001F0FE5" w:rsidRPr="007B26C2" w:rsidRDefault="001F0FE5" w:rsidP="001F0FE5">
      <w:pPr>
        <w:widowControl/>
        <w:suppressAutoHyphens w:val="0"/>
        <w:autoSpaceDE w:val="0"/>
        <w:rPr>
          <w:rFonts w:asciiTheme="majorHAnsi" w:eastAsia="Times New Roman" w:hAnsiTheme="majorHAnsi"/>
          <w:lang w:eastAsia="pl-PL"/>
        </w:rPr>
      </w:pPr>
    </w:p>
    <w:p w:rsidR="001F0FE5" w:rsidRPr="007B26C2" w:rsidRDefault="001F0FE5" w:rsidP="001F0FE5">
      <w:pPr>
        <w:jc w:val="center"/>
        <w:rPr>
          <w:rFonts w:asciiTheme="majorHAnsi" w:hAnsiTheme="majorHAnsi"/>
          <w:b/>
          <w:color w:val="FF0000"/>
        </w:rPr>
      </w:pPr>
    </w:p>
    <w:p w:rsidR="001F0FE5" w:rsidRPr="007B26C2" w:rsidRDefault="001F0FE5" w:rsidP="001F0FE5">
      <w:pPr>
        <w:pStyle w:val="Nagwek7"/>
        <w:rPr>
          <w:rFonts w:asciiTheme="majorHAnsi" w:hAnsiTheme="majorHAnsi"/>
          <w:smallCaps/>
          <w:color w:val="FF0000"/>
          <w:szCs w:val="22"/>
        </w:rPr>
      </w:pPr>
    </w:p>
    <w:p w:rsidR="001F0FE5" w:rsidRPr="007B26C2" w:rsidRDefault="001F0FE5" w:rsidP="00AE66C5">
      <w:pPr>
        <w:pStyle w:val="Nagwek7"/>
        <w:numPr>
          <w:ilvl w:val="0"/>
          <w:numId w:val="11"/>
        </w:numPr>
        <w:ind w:left="284" w:hanging="284"/>
        <w:rPr>
          <w:rFonts w:asciiTheme="majorHAnsi" w:hAnsiTheme="majorHAnsi"/>
          <w:smallCaps/>
          <w:color w:val="auto"/>
          <w:szCs w:val="22"/>
        </w:rPr>
      </w:pPr>
      <w:r w:rsidRPr="007B26C2">
        <w:rPr>
          <w:rFonts w:asciiTheme="majorHAnsi" w:hAnsiTheme="majorHAnsi"/>
          <w:smallCaps/>
          <w:color w:val="auto"/>
          <w:szCs w:val="22"/>
        </w:rPr>
        <w:t>Zamawiający</w:t>
      </w:r>
    </w:p>
    <w:p w:rsidR="001F0FE5" w:rsidRPr="007B26C2" w:rsidRDefault="001F0FE5" w:rsidP="001F0FE5">
      <w:pPr>
        <w:autoSpaceDE w:val="0"/>
        <w:jc w:val="both"/>
        <w:rPr>
          <w:rFonts w:asciiTheme="majorHAnsi" w:eastAsia="Times New Roman" w:hAnsiTheme="majorHAnsi"/>
          <w:b/>
          <w:sz w:val="22"/>
          <w:szCs w:val="22"/>
        </w:rPr>
      </w:pPr>
    </w:p>
    <w:p w:rsidR="001F0FE5" w:rsidRPr="007B26C2" w:rsidRDefault="001F0FE5" w:rsidP="00FE4DC4">
      <w:pPr>
        <w:pStyle w:val="Zwykytekst"/>
        <w:spacing w:line="276" w:lineRule="auto"/>
        <w:rPr>
          <w:rFonts w:asciiTheme="majorHAnsi" w:hAnsiTheme="majorHAnsi"/>
          <w:sz w:val="22"/>
          <w:szCs w:val="22"/>
        </w:rPr>
      </w:pPr>
      <w:r w:rsidRPr="007B26C2">
        <w:rPr>
          <w:rFonts w:asciiTheme="majorHAnsi" w:hAnsiTheme="majorHAnsi"/>
          <w:sz w:val="22"/>
          <w:szCs w:val="22"/>
        </w:rPr>
        <w:t>Przedsiębiorstwo Energetyki Cieplnej w Ełku Spółka z o.o.</w:t>
      </w:r>
    </w:p>
    <w:p w:rsidR="001F0FE5" w:rsidRPr="007B26C2" w:rsidRDefault="001F0FE5" w:rsidP="00FE4DC4">
      <w:pPr>
        <w:pStyle w:val="Zwykytekst"/>
        <w:spacing w:line="276" w:lineRule="auto"/>
        <w:rPr>
          <w:rFonts w:asciiTheme="majorHAnsi" w:hAnsiTheme="majorHAnsi"/>
          <w:sz w:val="22"/>
          <w:szCs w:val="22"/>
        </w:rPr>
      </w:pPr>
      <w:r w:rsidRPr="007B26C2">
        <w:rPr>
          <w:rFonts w:asciiTheme="majorHAnsi" w:hAnsiTheme="majorHAnsi"/>
          <w:sz w:val="22"/>
          <w:szCs w:val="22"/>
        </w:rPr>
        <w:t>19-300 Ełk, ul. Kochanowskiego 62</w:t>
      </w:r>
    </w:p>
    <w:p w:rsidR="001F0FE5" w:rsidRPr="007B26C2" w:rsidRDefault="001F0FE5" w:rsidP="00FE4DC4">
      <w:pPr>
        <w:pStyle w:val="Zwykytekst"/>
        <w:spacing w:line="276" w:lineRule="auto"/>
        <w:rPr>
          <w:rFonts w:asciiTheme="majorHAnsi" w:hAnsiTheme="majorHAnsi"/>
          <w:sz w:val="22"/>
          <w:szCs w:val="22"/>
        </w:rPr>
      </w:pPr>
      <w:r w:rsidRPr="007B26C2">
        <w:rPr>
          <w:rFonts w:asciiTheme="majorHAnsi" w:hAnsiTheme="majorHAnsi"/>
          <w:sz w:val="22"/>
          <w:szCs w:val="22"/>
        </w:rPr>
        <w:t>tel. 87</w:t>
      </w:r>
      <w:r w:rsidR="00BA6919" w:rsidRPr="007B26C2">
        <w:rPr>
          <w:rFonts w:asciiTheme="majorHAnsi" w:hAnsiTheme="majorHAnsi"/>
          <w:sz w:val="22"/>
          <w:szCs w:val="22"/>
        </w:rPr>
        <w:t xml:space="preserve"> </w:t>
      </w:r>
      <w:r w:rsidRPr="007B26C2">
        <w:rPr>
          <w:rFonts w:asciiTheme="majorHAnsi" w:hAnsiTheme="majorHAnsi"/>
          <w:sz w:val="22"/>
          <w:szCs w:val="22"/>
        </w:rPr>
        <w:t>/</w:t>
      </w:r>
      <w:r w:rsidR="00BA6919" w:rsidRPr="007B26C2">
        <w:rPr>
          <w:rFonts w:asciiTheme="majorHAnsi" w:hAnsiTheme="majorHAnsi"/>
          <w:sz w:val="22"/>
          <w:szCs w:val="22"/>
        </w:rPr>
        <w:t xml:space="preserve"> </w:t>
      </w:r>
      <w:r w:rsidRPr="007B26C2">
        <w:rPr>
          <w:rFonts w:asciiTheme="majorHAnsi" w:hAnsiTheme="majorHAnsi"/>
          <w:sz w:val="22"/>
          <w:szCs w:val="22"/>
        </w:rPr>
        <w:t>621</w:t>
      </w:r>
      <w:r w:rsidR="00BA6919" w:rsidRPr="007B26C2">
        <w:rPr>
          <w:rFonts w:asciiTheme="majorHAnsi" w:hAnsiTheme="majorHAnsi"/>
          <w:sz w:val="22"/>
          <w:szCs w:val="22"/>
        </w:rPr>
        <w:t xml:space="preserve"> </w:t>
      </w:r>
      <w:r w:rsidRPr="007B26C2">
        <w:rPr>
          <w:rFonts w:asciiTheme="majorHAnsi" w:hAnsiTheme="majorHAnsi"/>
          <w:sz w:val="22"/>
          <w:szCs w:val="22"/>
        </w:rPr>
        <w:t>36</w:t>
      </w:r>
      <w:r w:rsidR="00BA6919" w:rsidRPr="007B26C2">
        <w:rPr>
          <w:rFonts w:asciiTheme="majorHAnsi" w:hAnsiTheme="majorHAnsi"/>
          <w:sz w:val="22"/>
          <w:szCs w:val="22"/>
        </w:rPr>
        <w:t xml:space="preserve"> </w:t>
      </w:r>
      <w:r w:rsidRPr="007B26C2">
        <w:rPr>
          <w:rFonts w:asciiTheme="majorHAnsi" w:hAnsiTheme="majorHAnsi"/>
          <w:sz w:val="22"/>
          <w:szCs w:val="22"/>
        </w:rPr>
        <w:t>40, fax. 87</w:t>
      </w:r>
      <w:r w:rsidR="00BA6919" w:rsidRPr="007B26C2">
        <w:rPr>
          <w:rFonts w:asciiTheme="majorHAnsi" w:hAnsiTheme="majorHAnsi"/>
          <w:sz w:val="22"/>
          <w:szCs w:val="22"/>
        </w:rPr>
        <w:t xml:space="preserve"> </w:t>
      </w:r>
      <w:r w:rsidRPr="007B26C2">
        <w:rPr>
          <w:rFonts w:asciiTheme="majorHAnsi" w:hAnsiTheme="majorHAnsi"/>
          <w:sz w:val="22"/>
          <w:szCs w:val="22"/>
        </w:rPr>
        <w:t>/</w:t>
      </w:r>
      <w:r w:rsidR="00BA6919" w:rsidRPr="007B26C2">
        <w:rPr>
          <w:rFonts w:asciiTheme="majorHAnsi" w:hAnsiTheme="majorHAnsi"/>
          <w:sz w:val="22"/>
          <w:szCs w:val="22"/>
        </w:rPr>
        <w:t xml:space="preserve"> </w:t>
      </w:r>
      <w:r w:rsidRPr="007B26C2">
        <w:rPr>
          <w:rFonts w:asciiTheme="majorHAnsi" w:hAnsiTheme="majorHAnsi"/>
          <w:sz w:val="22"/>
          <w:szCs w:val="22"/>
        </w:rPr>
        <w:t>621</w:t>
      </w:r>
      <w:r w:rsidR="00BA6919" w:rsidRPr="007B26C2">
        <w:rPr>
          <w:rFonts w:asciiTheme="majorHAnsi" w:hAnsiTheme="majorHAnsi"/>
          <w:sz w:val="22"/>
          <w:szCs w:val="22"/>
        </w:rPr>
        <w:t xml:space="preserve"> </w:t>
      </w:r>
      <w:r w:rsidRPr="007B26C2">
        <w:rPr>
          <w:rFonts w:asciiTheme="majorHAnsi" w:hAnsiTheme="majorHAnsi"/>
          <w:sz w:val="22"/>
          <w:szCs w:val="22"/>
        </w:rPr>
        <w:t>43</w:t>
      </w:r>
      <w:r w:rsidR="00BA6919" w:rsidRPr="007B26C2">
        <w:rPr>
          <w:rFonts w:asciiTheme="majorHAnsi" w:hAnsiTheme="majorHAnsi"/>
          <w:sz w:val="22"/>
          <w:szCs w:val="22"/>
        </w:rPr>
        <w:t xml:space="preserve"> </w:t>
      </w:r>
      <w:r w:rsidRPr="007B26C2">
        <w:rPr>
          <w:rFonts w:asciiTheme="majorHAnsi" w:hAnsiTheme="majorHAnsi"/>
          <w:sz w:val="22"/>
          <w:szCs w:val="22"/>
        </w:rPr>
        <w:t>11</w:t>
      </w:r>
    </w:p>
    <w:p w:rsidR="001F0FE5" w:rsidRPr="007B26C2" w:rsidRDefault="001F0FE5" w:rsidP="00583C4C">
      <w:pPr>
        <w:autoSpaceDE w:val="0"/>
        <w:spacing w:line="276" w:lineRule="auto"/>
        <w:jc w:val="both"/>
        <w:rPr>
          <w:rFonts w:asciiTheme="majorHAnsi" w:eastAsia="Times New Roman" w:hAnsiTheme="majorHAnsi"/>
          <w:sz w:val="22"/>
          <w:szCs w:val="22"/>
        </w:rPr>
      </w:pPr>
      <w:r w:rsidRPr="007B26C2">
        <w:rPr>
          <w:rFonts w:asciiTheme="majorHAnsi" w:eastAsia="Times New Roman" w:hAnsiTheme="majorHAnsi"/>
          <w:sz w:val="22"/>
          <w:szCs w:val="22"/>
        </w:rPr>
        <w:t>www.pec.elk.pl</w:t>
      </w:r>
    </w:p>
    <w:p w:rsidR="001F0FE5" w:rsidRPr="007B26C2" w:rsidRDefault="001F0FE5" w:rsidP="001F0FE5">
      <w:pPr>
        <w:autoSpaceDE w:val="0"/>
        <w:jc w:val="both"/>
        <w:rPr>
          <w:rFonts w:asciiTheme="majorHAnsi" w:eastAsia="Times New Roman" w:hAnsiTheme="majorHAnsi"/>
          <w:sz w:val="22"/>
          <w:szCs w:val="22"/>
        </w:rPr>
      </w:pPr>
    </w:p>
    <w:p w:rsidR="001F0FE5" w:rsidRPr="007B26C2" w:rsidRDefault="001F0FE5" w:rsidP="00AE66C5">
      <w:pPr>
        <w:pStyle w:val="Nagwek7"/>
        <w:numPr>
          <w:ilvl w:val="0"/>
          <w:numId w:val="11"/>
        </w:numPr>
        <w:ind w:left="284" w:hanging="284"/>
        <w:rPr>
          <w:rFonts w:asciiTheme="majorHAnsi" w:hAnsiTheme="majorHAnsi"/>
          <w:smallCaps/>
          <w:color w:val="auto"/>
          <w:szCs w:val="22"/>
        </w:rPr>
      </w:pPr>
      <w:r w:rsidRPr="007B26C2">
        <w:rPr>
          <w:rFonts w:asciiTheme="majorHAnsi" w:hAnsiTheme="majorHAnsi"/>
          <w:smallCaps/>
          <w:color w:val="auto"/>
          <w:szCs w:val="22"/>
        </w:rPr>
        <w:t>Tryb</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udzielenia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zamówienia</w:t>
      </w:r>
    </w:p>
    <w:p w:rsidR="001F0FE5" w:rsidRPr="007B26C2" w:rsidRDefault="001F0FE5" w:rsidP="001F0FE5">
      <w:pPr>
        <w:rPr>
          <w:rFonts w:asciiTheme="majorHAnsi" w:hAnsiTheme="majorHAnsi"/>
          <w:bCs/>
          <w:sz w:val="22"/>
          <w:szCs w:val="22"/>
        </w:rPr>
      </w:pPr>
    </w:p>
    <w:p w:rsidR="001F0FE5" w:rsidRPr="007B26C2" w:rsidRDefault="001F0FE5" w:rsidP="00FE4DC4">
      <w:pPr>
        <w:spacing w:line="276" w:lineRule="auto"/>
        <w:jc w:val="both"/>
        <w:rPr>
          <w:rFonts w:asciiTheme="majorHAnsi" w:hAnsiTheme="majorHAnsi"/>
          <w:sz w:val="22"/>
          <w:szCs w:val="22"/>
        </w:rPr>
      </w:pPr>
      <w:r w:rsidRPr="007B26C2">
        <w:rPr>
          <w:rFonts w:asciiTheme="majorHAnsi" w:hAnsiTheme="majorHAnsi"/>
          <w:bCs/>
          <w:sz w:val="22"/>
          <w:szCs w:val="22"/>
        </w:rPr>
        <w:t xml:space="preserve">Zamówienie niniejsze w </w:t>
      </w:r>
      <w:r w:rsidR="00A03030" w:rsidRPr="007B26C2">
        <w:rPr>
          <w:rFonts w:asciiTheme="majorHAnsi" w:hAnsiTheme="majorHAnsi"/>
          <w:bCs/>
          <w:sz w:val="22"/>
          <w:szCs w:val="22"/>
        </w:rPr>
        <w:t>zapytania o cenę</w:t>
      </w:r>
      <w:r w:rsidRPr="007B26C2">
        <w:rPr>
          <w:rFonts w:asciiTheme="majorHAnsi" w:hAnsiTheme="majorHAnsi"/>
          <w:bCs/>
          <w:sz w:val="22"/>
          <w:szCs w:val="22"/>
        </w:rPr>
        <w:t xml:space="preserve"> jest zamówieniem sektorowym zgodnie z art. 132 ust. 1 pkt 3 ustawy – Prawo zamówień publicznych. Postępowanie prowadzone jest zgodnie z „Regulaminem udzielania zamówień” obowiązującym w Przedsiębiorstwie Energetyki Cieplnej w Ełku Sp. z o.o., z uwagi na fakt, iż wartość </w:t>
      </w:r>
      <w:r w:rsidR="00FE4DC4" w:rsidRPr="007B26C2">
        <w:rPr>
          <w:rFonts w:asciiTheme="majorHAnsi" w:hAnsiTheme="majorHAnsi"/>
          <w:bCs/>
          <w:sz w:val="22"/>
          <w:szCs w:val="22"/>
        </w:rPr>
        <w:t>robót</w:t>
      </w:r>
      <w:r w:rsidRPr="007B26C2">
        <w:rPr>
          <w:rFonts w:asciiTheme="majorHAnsi" w:hAnsiTheme="majorHAnsi"/>
          <w:bCs/>
          <w:sz w:val="22"/>
          <w:szCs w:val="22"/>
        </w:rPr>
        <w:t xml:space="preserve"> nie przekracza kwoty </w:t>
      </w:r>
      <w:r w:rsidR="00E00FB1" w:rsidRPr="007B26C2">
        <w:rPr>
          <w:rFonts w:asciiTheme="majorHAnsi" w:hAnsiTheme="majorHAnsi"/>
          <w:bCs/>
          <w:sz w:val="22"/>
          <w:szCs w:val="22"/>
        </w:rPr>
        <w:t>428</w:t>
      </w:r>
      <w:r w:rsidR="00FE4DC4" w:rsidRPr="007B26C2">
        <w:rPr>
          <w:rFonts w:asciiTheme="majorHAnsi" w:hAnsiTheme="majorHAnsi"/>
          <w:bCs/>
          <w:sz w:val="22"/>
          <w:szCs w:val="22"/>
        </w:rPr>
        <w:t>.000</w:t>
      </w:r>
      <w:r w:rsidR="00FE4DC4" w:rsidRPr="007B26C2">
        <w:rPr>
          <w:rFonts w:asciiTheme="majorHAnsi" w:hAnsiTheme="majorHAnsi"/>
          <w:b/>
          <w:bCs/>
          <w:color w:val="FF0000"/>
        </w:rPr>
        <w:t xml:space="preserve"> </w:t>
      </w:r>
      <w:r w:rsidRPr="007B26C2">
        <w:rPr>
          <w:rFonts w:asciiTheme="majorHAnsi" w:hAnsiTheme="majorHAnsi"/>
          <w:bCs/>
          <w:sz w:val="22"/>
          <w:szCs w:val="22"/>
        </w:rPr>
        <w:t>EURO, na podstawie art. 133 ust. 1 ustawy, Zamawiający nie ma obowiązku stosowania przepisów ustawy.</w:t>
      </w:r>
    </w:p>
    <w:p w:rsidR="00583C4C" w:rsidRPr="007B26C2" w:rsidRDefault="00583C4C" w:rsidP="001F0FE5">
      <w:pPr>
        <w:pStyle w:val="Nagwek7"/>
        <w:rPr>
          <w:rFonts w:asciiTheme="majorHAnsi" w:hAnsiTheme="majorHAnsi"/>
          <w:smallCaps/>
          <w:color w:val="auto"/>
          <w:szCs w:val="22"/>
        </w:rPr>
      </w:pPr>
    </w:p>
    <w:p w:rsidR="001F0FE5" w:rsidRPr="007B26C2" w:rsidRDefault="001F0FE5" w:rsidP="00AE66C5">
      <w:pPr>
        <w:pStyle w:val="Nagwek7"/>
        <w:numPr>
          <w:ilvl w:val="0"/>
          <w:numId w:val="11"/>
        </w:numPr>
        <w:ind w:left="426" w:hanging="426"/>
        <w:rPr>
          <w:rFonts w:asciiTheme="majorHAnsi" w:hAnsiTheme="majorHAnsi"/>
          <w:smallCaps/>
          <w:color w:val="auto"/>
          <w:szCs w:val="22"/>
        </w:rPr>
      </w:pP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przedmiotu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zamówienia</w:t>
      </w:r>
    </w:p>
    <w:p w:rsidR="001F0FE5" w:rsidRPr="007B26C2" w:rsidRDefault="001F0FE5" w:rsidP="001F0FE5">
      <w:pPr>
        <w:rPr>
          <w:rFonts w:asciiTheme="majorHAnsi" w:hAnsiTheme="majorHAnsi"/>
        </w:rPr>
      </w:pPr>
    </w:p>
    <w:p w:rsidR="00B1060A" w:rsidRPr="007B26C2" w:rsidRDefault="001F0FE5" w:rsidP="00AD1637">
      <w:pPr>
        <w:pStyle w:val="Akapitzlist0"/>
        <w:numPr>
          <w:ilvl w:val="0"/>
          <w:numId w:val="4"/>
        </w:numPr>
        <w:tabs>
          <w:tab w:val="left" w:pos="426"/>
        </w:tabs>
        <w:spacing w:line="276" w:lineRule="auto"/>
        <w:ind w:hanging="218"/>
        <w:rPr>
          <w:rFonts w:asciiTheme="majorHAnsi" w:hAnsiTheme="majorHAnsi"/>
          <w:b/>
          <w:bCs/>
          <w:sz w:val="22"/>
          <w:szCs w:val="22"/>
          <w:shd w:val="clear" w:color="auto" w:fill="FFFFFF"/>
          <w:lang w:eastAsia="ar-SA"/>
        </w:rPr>
      </w:pPr>
      <w:r w:rsidRPr="007B26C2">
        <w:rPr>
          <w:rFonts w:asciiTheme="majorHAnsi" w:hAnsiTheme="majorHAnsi"/>
          <w:szCs w:val="22"/>
          <w:shd w:val="clear" w:color="auto" w:fill="FFFFFF"/>
          <w:lang w:eastAsia="ar-SA"/>
        </w:rPr>
        <w:t>Przedmiotem zamówienia jest</w:t>
      </w:r>
      <w:r w:rsidRPr="007B26C2">
        <w:rPr>
          <w:rFonts w:asciiTheme="majorHAnsi" w:hAnsiTheme="majorHAnsi"/>
          <w:b/>
          <w:szCs w:val="22"/>
          <w:shd w:val="clear" w:color="auto" w:fill="FFFFFF"/>
          <w:lang w:eastAsia="ar-SA"/>
        </w:rPr>
        <w:t xml:space="preserve"> </w:t>
      </w:r>
      <w:r w:rsidRPr="007B26C2">
        <w:rPr>
          <w:rFonts w:asciiTheme="majorHAnsi" w:hAnsiTheme="majorHAnsi"/>
          <w:bCs/>
          <w:sz w:val="22"/>
          <w:szCs w:val="22"/>
        </w:rPr>
        <w:t>„</w:t>
      </w:r>
      <w:r w:rsidR="00E00FB1" w:rsidRPr="007B26C2">
        <w:rPr>
          <w:rFonts w:asciiTheme="majorHAnsi" w:hAnsiTheme="majorHAnsi"/>
          <w:sz w:val="22"/>
          <w:szCs w:val="22"/>
          <w:u w:val="single"/>
        </w:rPr>
        <w:t>Wymiana zwężki kominowej</w:t>
      </w:r>
      <w:r w:rsidRPr="007B26C2">
        <w:rPr>
          <w:rFonts w:asciiTheme="majorHAnsi" w:hAnsiTheme="majorHAnsi"/>
          <w:b/>
          <w:bCs/>
          <w:sz w:val="22"/>
          <w:szCs w:val="22"/>
        </w:rPr>
        <w:t>”</w:t>
      </w:r>
      <w:r w:rsidRPr="007B26C2">
        <w:rPr>
          <w:rFonts w:asciiTheme="majorHAnsi" w:hAnsiTheme="majorHAnsi"/>
          <w:sz w:val="22"/>
          <w:szCs w:val="22"/>
          <w:shd w:val="clear" w:color="auto" w:fill="FFFFFF"/>
          <w:lang w:eastAsia="ar-SA"/>
        </w:rPr>
        <w:t>:</w:t>
      </w:r>
    </w:p>
    <w:p w:rsidR="00AD1637" w:rsidRPr="007B26C2" w:rsidRDefault="00AD1637" w:rsidP="00AD1637">
      <w:pPr>
        <w:tabs>
          <w:tab w:val="left" w:pos="426"/>
        </w:tabs>
        <w:spacing w:line="276" w:lineRule="auto"/>
        <w:rPr>
          <w:rFonts w:asciiTheme="majorHAnsi" w:hAnsiTheme="majorHAnsi"/>
          <w:b/>
          <w:bCs/>
          <w:sz w:val="22"/>
          <w:szCs w:val="22"/>
          <w:shd w:val="clear" w:color="auto" w:fill="FFFFFF"/>
          <w:lang w:eastAsia="ar-SA"/>
        </w:rPr>
      </w:pPr>
    </w:p>
    <w:p w:rsidR="007B26C2" w:rsidRDefault="007B26C2" w:rsidP="00E65065">
      <w:pPr>
        <w:pStyle w:val="Zwykytekst"/>
        <w:numPr>
          <w:ilvl w:val="0"/>
          <w:numId w:val="57"/>
        </w:numPr>
        <w:spacing w:after="120" w:line="276" w:lineRule="auto"/>
        <w:jc w:val="both"/>
        <w:rPr>
          <w:rFonts w:asciiTheme="majorHAnsi" w:hAnsiTheme="majorHAnsi"/>
          <w:b/>
          <w:sz w:val="22"/>
          <w:szCs w:val="22"/>
        </w:rPr>
      </w:pPr>
      <w:r w:rsidRPr="007B26C2">
        <w:rPr>
          <w:rFonts w:asciiTheme="majorHAnsi" w:hAnsiTheme="majorHAnsi"/>
          <w:b/>
          <w:sz w:val="22"/>
          <w:szCs w:val="22"/>
        </w:rPr>
        <w:t>Zakres prac:</w:t>
      </w:r>
    </w:p>
    <w:p w:rsidR="00E65065" w:rsidRPr="00E65065" w:rsidRDefault="00E65065" w:rsidP="00E65065">
      <w:pPr>
        <w:pStyle w:val="Zwykytekst"/>
        <w:numPr>
          <w:ilvl w:val="1"/>
          <w:numId w:val="57"/>
        </w:numPr>
        <w:spacing w:line="276" w:lineRule="auto"/>
        <w:jc w:val="both"/>
        <w:rPr>
          <w:rFonts w:asciiTheme="majorHAnsi" w:hAnsiTheme="majorHAnsi"/>
          <w:sz w:val="22"/>
          <w:szCs w:val="22"/>
        </w:rPr>
      </w:pPr>
      <w:r w:rsidRPr="00E65065">
        <w:rPr>
          <w:rFonts w:asciiTheme="majorHAnsi" w:hAnsiTheme="majorHAnsi"/>
          <w:sz w:val="22"/>
          <w:szCs w:val="22"/>
        </w:rPr>
        <w:t xml:space="preserve">Opracowanie dokumentacji, a także uzyskanie wszelkich pozwoleń i decyzji niezbędnych do realizacji przedmiotu zamówienia </w:t>
      </w:r>
    </w:p>
    <w:p w:rsidR="007B26C2" w:rsidRPr="007B26C2" w:rsidRDefault="007B26C2" w:rsidP="007B26C2">
      <w:pPr>
        <w:pStyle w:val="Zwykytekst"/>
        <w:numPr>
          <w:ilvl w:val="1"/>
          <w:numId w:val="57"/>
        </w:numPr>
        <w:spacing w:line="276" w:lineRule="auto"/>
        <w:jc w:val="both"/>
        <w:rPr>
          <w:rFonts w:asciiTheme="majorHAnsi" w:hAnsiTheme="majorHAnsi"/>
          <w:sz w:val="22"/>
          <w:szCs w:val="22"/>
        </w:rPr>
      </w:pPr>
      <w:r w:rsidRPr="007B26C2">
        <w:rPr>
          <w:rFonts w:asciiTheme="majorHAnsi" w:hAnsiTheme="majorHAnsi"/>
          <w:sz w:val="22"/>
          <w:szCs w:val="22"/>
        </w:rPr>
        <w:t xml:space="preserve">wykonanie i dostawa elementów konstrukcji zwężki, </w:t>
      </w:r>
    </w:p>
    <w:p w:rsidR="007B26C2" w:rsidRPr="007B26C2" w:rsidRDefault="007B26C2" w:rsidP="007B26C2">
      <w:pPr>
        <w:pStyle w:val="Zwykytekst"/>
        <w:numPr>
          <w:ilvl w:val="1"/>
          <w:numId w:val="57"/>
        </w:numPr>
        <w:spacing w:line="276" w:lineRule="auto"/>
        <w:jc w:val="both"/>
        <w:rPr>
          <w:rFonts w:asciiTheme="majorHAnsi" w:hAnsiTheme="majorHAnsi"/>
          <w:sz w:val="22"/>
          <w:szCs w:val="22"/>
        </w:rPr>
      </w:pPr>
      <w:r w:rsidRPr="007B26C2">
        <w:rPr>
          <w:rFonts w:asciiTheme="majorHAnsi" w:hAnsiTheme="majorHAnsi"/>
          <w:sz w:val="22"/>
          <w:szCs w:val="22"/>
        </w:rPr>
        <w:t>demontaż istniejącej zwężki,</w:t>
      </w:r>
    </w:p>
    <w:p w:rsidR="007B26C2" w:rsidRPr="007B26C2" w:rsidRDefault="007B26C2" w:rsidP="007B26C2">
      <w:pPr>
        <w:pStyle w:val="Zwykytekst"/>
        <w:numPr>
          <w:ilvl w:val="1"/>
          <w:numId w:val="57"/>
        </w:numPr>
        <w:spacing w:line="276" w:lineRule="auto"/>
        <w:jc w:val="both"/>
        <w:rPr>
          <w:rFonts w:asciiTheme="majorHAnsi" w:hAnsiTheme="majorHAnsi"/>
          <w:sz w:val="22"/>
          <w:szCs w:val="22"/>
        </w:rPr>
      </w:pPr>
      <w:r w:rsidRPr="007B26C2">
        <w:rPr>
          <w:rFonts w:asciiTheme="majorHAnsi" w:hAnsiTheme="majorHAnsi"/>
          <w:sz w:val="22"/>
          <w:szCs w:val="22"/>
        </w:rPr>
        <w:t>wyrównanie powierzchni głowicy materiałami PCC,</w:t>
      </w:r>
    </w:p>
    <w:p w:rsidR="007B26C2" w:rsidRPr="007B26C2" w:rsidRDefault="007B26C2" w:rsidP="007B26C2">
      <w:pPr>
        <w:pStyle w:val="Zwykytekst"/>
        <w:numPr>
          <w:ilvl w:val="1"/>
          <w:numId w:val="57"/>
        </w:numPr>
        <w:spacing w:line="276" w:lineRule="auto"/>
        <w:jc w:val="both"/>
        <w:rPr>
          <w:rFonts w:asciiTheme="majorHAnsi" w:hAnsiTheme="majorHAnsi"/>
          <w:sz w:val="22"/>
          <w:szCs w:val="22"/>
        </w:rPr>
      </w:pPr>
      <w:r w:rsidRPr="007B26C2">
        <w:rPr>
          <w:rFonts w:asciiTheme="majorHAnsi" w:hAnsiTheme="majorHAnsi"/>
          <w:sz w:val="22"/>
          <w:szCs w:val="22"/>
        </w:rPr>
        <w:t>montaż zwężki na pracującym kominie.</w:t>
      </w:r>
    </w:p>
    <w:p w:rsidR="007B26C2" w:rsidRPr="007B26C2" w:rsidRDefault="007B26C2" w:rsidP="007B26C2">
      <w:pPr>
        <w:pStyle w:val="Zwykytekst"/>
        <w:numPr>
          <w:ilvl w:val="1"/>
          <w:numId w:val="57"/>
        </w:numPr>
        <w:spacing w:line="276" w:lineRule="auto"/>
        <w:jc w:val="both"/>
        <w:rPr>
          <w:rFonts w:asciiTheme="majorHAnsi" w:hAnsiTheme="majorHAnsi"/>
          <w:sz w:val="22"/>
          <w:szCs w:val="22"/>
        </w:rPr>
      </w:pPr>
      <w:r w:rsidRPr="007B26C2">
        <w:rPr>
          <w:rFonts w:asciiTheme="majorHAnsi" w:hAnsiTheme="majorHAnsi"/>
          <w:sz w:val="22"/>
          <w:szCs w:val="22"/>
        </w:rPr>
        <w:t xml:space="preserve">podłączenie do instalacji odgromowej. </w:t>
      </w:r>
    </w:p>
    <w:p w:rsidR="007B26C2" w:rsidRPr="007B26C2" w:rsidRDefault="007B26C2" w:rsidP="007B26C2">
      <w:pPr>
        <w:spacing w:line="276" w:lineRule="auto"/>
        <w:ind w:left="300"/>
        <w:jc w:val="both"/>
        <w:rPr>
          <w:rFonts w:asciiTheme="majorHAnsi" w:hAnsiTheme="majorHAnsi"/>
          <w:sz w:val="22"/>
          <w:szCs w:val="22"/>
        </w:rPr>
      </w:pPr>
    </w:p>
    <w:p w:rsidR="007B26C2" w:rsidRPr="007B26C2" w:rsidRDefault="007B26C2" w:rsidP="007B26C2">
      <w:pPr>
        <w:widowControl/>
        <w:numPr>
          <w:ilvl w:val="0"/>
          <w:numId w:val="57"/>
        </w:numPr>
        <w:suppressAutoHyphens w:val="0"/>
        <w:spacing w:after="120" w:line="276" w:lineRule="auto"/>
        <w:rPr>
          <w:rFonts w:asciiTheme="majorHAnsi" w:hAnsiTheme="majorHAnsi"/>
          <w:b/>
          <w:sz w:val="22"/>
          <w:szCs w:val="22"/>
        </w:rPr>
      </w:pPr>
      <w:r w:rsidRPr="007B26C2">
        <w:rPr>
          <w:rFonts w:asciiTheme="majorHAnsi" w:hAnsiTheme="majorHAnsi"/>
          <w:b/>
          <w:sz w:val="22"/>
          <w:szCs w:val="22"/>
        </w:rPr>
        <w:t>Wymagania dotyczące przedmiotu zamówienia:</w:t>
      </w:r>
    </w:p>
    <w:p w:rsidR="007B26C2" w:rsidRPr="007B26C2" w:rsidRDefault="007B26C2" w:rsidP="007B26C2">
      <w:pPr>
        <w:widowControl/>
        <w:numPr>
          <w:ilvl w:val="1"/>
          <w:numId w:val="56"/>
        </w:numPr>
        <w:tabs>
          <w:tab w:val="clear" w:pos="960"/>
          <w:tab w:val="num" w:pos="709"/>
        </w:tabs>
        <w:suppressAutoHyphens w:val="0"/>
        <w:spacing w:line="276" w:lineRule="auto"/>
        <w:ind w:left="709" w:hanging="709"/>
        <w:rPr>
          <w:rFonts w:asciiTheme="majorHAnsi" w:hAnsiTheme="majorHAnsi"/>
          <w:sz w:val="22"/>
          <w:szCs w:val="22"/>
        </w:rPr>
      </w:pPr>
      <w:r w:rsidRPr="007B26C2">
        <w:rPr>
          <w:rFonts w:asciiTheme="majorHAnsi" w:hAnsiTheme="majorHAnsi"/>
          <w:sz w:val="22"/>
          <w:szCs w:val="22"/>
        </w:rPr>
        <w:t>Wykonawca powinien uzyskać niezbędne zezwolenia do wykonania opisanych wyżej robót,</w:t>
      </w:r>
    </w:p>
    <w:p w:rsidR="007B26C2" w:rsidRPr="007B26C2" w:rsidRDefault="007B26C2" w:rsidP="007B26C2">
      <w:pPr>
        <w:widowControl/>
        <w:numPr>
          <w:ilvl w:val="1"/>
          <w:numId w:val="56"/>
        </w:numPr>
        <w:tabs>
          <w:tab w:val="clear" w:pos="960"/>
          <w:tab w:val="num" w:pos="709"/>
        </w:tabs>
        <w:suppressAutoHyphens w:val="0"/>
        <w:spacing w:line="276" w:lineRule="auto"/>
        <w:ind w:left="709" w:hanging="709"/>
        <w:jc w:val="both"/>
        <w:rPr>
          <w:rFonts w:asciiTheme="majorHAnsi" w:hAnsiTheme="majorHAnsi"/>
          <w:sz w:val="22"/>
          <w:szCs w:val="22"/>
        </w:rPr>
      </w:pPr>
      <w:r w:rsidRPr="007B26C2">
        <w:rPr>
          <w:rFonts w:asciiTheme="majorHAnsi" w:hAnsiTheme="majorHAnsi"/>
          <w:sz w:val="22"/>
          <w:szCs w:val="22"/>
        </w:rPr>
        <w:t>roboty powinny być wykonane ze szczególną starannością zgodnie z ustawą Prawo budowlane, Polskimi Normami jaki i sztuką budowlaną,</w:t>
      </w:r>
    </w:p>
    <w:p w:rsidR="007B26C2" w:rsidRPr="007B26C2" w:rsidRDefault="007B26C2" w:rsidP="007B26C2">
      <w:pPr>
        <w:widowControl/>
        <w:numPr>
          <w:ilvl w:val="1"/>
          <w:numId w:val="56"/>
        </w:numPr>
        <w:tabs>
          <w:tab w:val="clear" w:pos="960"/>
          <w:tab w:val="num" w:pos="709"/>
        </w:tabs>
        <w:suppressAutoHyphens w:val="0"/>
        <w:spacing w:line="276" w:lineRule="auto"/>
        <w:ind w:left="709" w:hanging="709"/>
        <w:jc w:val="both"/>
        <w:rPr>
          <w:rFonts w:asciiTheme="majorHAnsi" w:hAnsiTheme="majorHAnsi"/>
          <w:sz w:val="22"/>
          <w:szCs w:val="22"/>
        </w:rPr>
      </w:pPr>
      <w:r w:rsidRPr="007B26C2">
        <w:rPr>
          <w:rFonts w:asciiTheme="majorHAnsi" w:hAnsiTheme="majorHAnsi"/>
          <w:sz w:val="22"/>
          <w:szCs w:val="22"/>
        </w:rPr>
        <w:t>sposób wykonania robót musi umożliwiać nieprzerwaną pracę urządzeń zainstalowanych na kominie w tym anten,</w:t>
      </w:r>
    </w:p>
    <w:p w:rsidR="007B26C2" w:rsidRPr="007B26C2" w:rsidRDefault="007B26C2" w:rsidP="007B26C2">
      <w:pPr>
        <w:widowControl/>
        <w:numPr>
          <w:ilvl w:val="1"/>
          <w:numId w:val="56"/>
        </w:numPr>
        <w:tabs>
          <w:tab w:val="clear" w:pos="960"/>
          <w:tab w:val="num" w:pos="709"/>
        </w:tabs>
        <w:suppressAutoHyphens w:val="0"/>
        <w:spacing w:line="276" w:lineRule="auto"/>
        <w:ind w:left="709" w:hanging="709"/>
        <w:jc w:val="both"/>
        <w:rPr>
          <w:rFonts w:asciiTheme="majorHAnsi" w:hAnsiTheme="majorHAnsi"/>
          <w:sz w:val="22"/>
          <w:szCs w:val="22"/>
        </w:rPr>
      </w:pPr>
      <w:r w:rsidRPr="007B26C2">
        <w:rPr>
          <w:rFonts w:asciiTheme="majorHAnsi" w:hAnsiTheme="majorHAnsi"/>
          <w:sz w:val="22"/>
          <w:szCs w:val="22"/>
        </w:rPr>
        <w:t>Wykonawca własnym staraniem i na własny koszt zabezpieczy wszystkie urządzenia zainstalowane na kominie tj. anteny oraz kable sygnałowe stanowiące własność operatorów telefonii komórkowej, radiowych i internetowych, tak aby nie uległy one uszkodzeniu. W przypadku gdyby do tego doszło Wykonawca ponosi za ten stan pełną odpowiedzialność, łącznie z kosztami naprawy tych urządzeń gdyby one tego wymagały,</w:t>
      </w:r>
    </w:p>
    <w:p w:rsidR="007B26C2" w:rsidRPr="007B26C2" w:rsidRDefault="007B26C2" w:rsidP="007B26C2">
      <w:pPr>
        <w:widowControl/>
        <w:numPr>
          <w:ilvl w:val="1"/>
          <w:numId w:val="56"/>
        </w:numPr>
        <w:tabs>
          <w:tab w:val="clear" w:pos="960"/>
          <w:tab w:val="num" w:pos="709"/>
        </w:tabs>
        <w:suppressAutoHyphens w:val="0"/>
        <w:spacing w:line="276" w:lineRule="auto"/>
        <w:ind w:left="709" w:hanging="709"/>
        <w:jc w:val="both"/>
        <w:rPr>
          <w:rFonts w:asciiTheme="majorHAnsi" w:hAnsiTheme="majorHAnsi"/>
          <w:sz w:val="22"/>
          <w:szCs w:val="22"/>
        </w:rPr>
      </w:pPr>
      <w:r w:rsidRPr="007B26C2">
        <w:rPr>
          <w:rFonts w:asciiTheme="majorHAnsi" w:hAnsiTheme="majorHAnsi"/>
          <w:sz w:val="22"/>
          <w:szCs w:val="22"/>
        </w:rPr>
        <w:t>Po zakończeniu robót zarówno komin jak i teren przy nim powinien być uporządkowany.</w:t>
      </w:r>
    </w:p>
    <w:p w:rsidR="007B26C2" w:rsidRPr="007B26C2" w:rsidRDefault="007B26C2" w:rsidP="007B26C2">
      <w:pPr>
        <w:spacing w:line="276" w:lineRule="auto"/>
        <w:jc w:val="both"/>
        <w:rPr>
          <w:rFonts w:asciiTheme="majorHAnsi" w:hAnsiTheme="majorHAnsi"/>
          <w:sz w:val="22"/>
          <w:szCs w:val="22"/>
        </w:rPr>
      </w:pPr>
    </w:p>
    <w:p w:rsidR="007B26C2" w:rsidRPr="007B26C2" w:rsidRDefault="007B26C2" w:rsidP="007B26C2">
      <w:pPr>
        <w:widowControl/>
        <w:numPr>
          <w:ilvl w:val="0"/>
          <w:numId w:val="57"/>
        </w:numPr>
        <w:suppressAutoHyphens w:val="0"/>
        <w:spacing w:line="276" w:lineRule="auto"/>
        <w:rPr>
          <w:rFonts w:asciiTheme="majorHAnsi" w:hAnsiTheme="majorHAnsi"/>
          <w:b/>
          <w:sz w:val="22"/>
          <w:szCs w:val="22"/>
        </w:rPr>
      </w:pPr>
      <w:r w:rsidRPr="007B26C2">
        <w:rPr>
          <w:rFonts w:asciiTheme="majorHAnsi" w:hAnsiTheme="majorHAnsi"/>
          <w:b/>
          <w:sz w:val="22"/>
          <w:szCs w:val="22"/>
        </w:rPr>
        <w:lastRenderedPageBreak/>
        <w:t>Specyfikacja techniczna wykonania zamówienia</w:t>
      </w:r>
    </w:p>
    <w:p w:rsidR="007B26C2" w:rsidRPr="007B26C2" w:rsidRDefault="007B26C2" w:rsidP="007B26C2">
      <w:pPr>
        <w:spacing w:line="276" w:lineRule="auto"/>
        <w:rPr>
          <w:rFonts w:asciiTheme="majorHAnsi" w:hAnsiTheme="majorHAnsi"/>
          <w:sz w:val="22"/>
          <w:szCs w:val="22"/>
        </w:rPr>
      </w:pPr>
    </w:p>
    <w:p w:rsidR="007B26C2" w:rsidRPr="007B26C2" w:rsidRDefault="007B26C2" w:rsidP="007B26C2">
      <w:pPr>
        <w:pStyle w:val="Tekstpodstawowy"/>
        <w:spacing w:line="276" w:lineRule="auto"/>
        <w:rPr>
          <w:rFonts w:asciiTheme="majorHAnsi" w:hAnsiTheme="majorHAnsi"/>
          <w:sz w:val="22"/>
          <w:szCs w:val="22"/>
        </w:rPr>
      </w:pPr>
      <w:r w:rsidRPr="007B26C2">
        <w:rPr>
          <w:rFonts w:asciiTheme="majorHAnsi" w:hAnsiTheme="majorHAnsi"/>
          <w:sz w:val="22"/>
          <w:szCs w:val="22"/>
        </w:rPr>
        <w:t xml:space="preserve">Zwężka zostanie zamontowana na przewodzie spalinowym o średnicy wylotowej spalin 2,8m. Zwężka ma całkowitą wysokość 2,60 m i wylot w formie dwunastokąta opisanego na okręgu o średnicy 1,4 m. Montaż wykonany zostanie jako zespół 24 elementów skręcanych na śruby poprzez blachy czołowe/kołnierze. Każdy z 12 elementów dolnych składa się z części tworzącej zwężkę i części pokrycia osłaniającego głowicę komina żelbetowego. Elementy środkowe (12 szt.) tworzą górne ściany zwężki. </w:t>
      </w:r>
    </w:p>
    <w:p w:rsidR="007B26C2" w:rsidRPr="007B26C2" w:rsidRDefault="007B26C2" w:rsidP="007B26C2">
      <w:pPr>
        <w:pStyle w:val="Tekstpodstawowy"/>
        <w:spacing w:line="276" w:lineRule="auto"/>
        <w:rPr>
          <w:rFonts w:asciiTheme="majorHAnsi" w:hAnsiTheme="majorHAnsi"/>
          <w:sz w:val="22"/>
          <w:szCs w:val="22"/>
        </w:rPr>
      </w:pPr>
      <w:r w:rsidRPr="007B26C2">
        <w:rPr>
          <w:rFonts w:asciiTheme="majorHAnsi" w:hAnsiTheme="majorHAnsi"/>
          <w:sz w:val="22"/>
          <w:szCs w:val="22"/>
        </w:rPr>
        <w:t xml:space="preserve">Wszystkie elementy zwężki oraz kołnierze połączeniowe wykonać z blachy 6 mm ze stali trudnordzewiejącej 10HNAP.  Montaż należy rozpocząć od skręcenia 12 dolnych segmentów na śruby M12x35 (stali nierdzewnej A2) oraz zamocowania do głowicy komina żelbetowego za pomocą dwóch kotew na każdą płytę (minimum np. </w:t>
      </w:r>
      <w:proofErr w:type="spellStart"/>
      <w:r w:rsidRPr="007B26C2">
        <w:rPr>
          <w:rFonts w:asciiTheme="majorHAnsi" w:hAnsiTheme="majorHAnsi"/>
          <w:sz w:val="22"/>
          <w:szCs w:val="22"/>
        </w:rPr>
        <w:t>Hilti</w:t>
      </w:r>
      <w:proofErr w:type="spellEnd"/>
      <w:r w:rsidRPr="007B26C2">
        <w:rPr>
          <w:rFonts w:asciiTheme="majorHAnsi" w:hAnsiTheme="majorHAnsi"/>
          <w:sz w:val="22"/>
          <w:szCs w:val="22"/>
        </w:rPr>
        <w:t xml:space="preserve"> HAS-E-R M12x110/28 na kleju HIT-RE 500). </w:t>
      </w:r>
    </w:p>
    <w:p w:rsidR="007B26C2" w:rsidRDefault="007B26C2" w:rsidP="007B26C2">
      <w:pPr>
        <w:spacing w:line="276" w:lineRule="auto"/>
        <w:rPr>
          <w:rFonts w:asciiTheme="majorHAnsi" w:hAnsiTheme="majorHAnsi"/>
          <w:sz w:val="22"/>
          <w:szCs w:val="22"/>
        </w:rPr>
      </w:pPr>
      <w:r w:rsidRPr="007B26C2">
        <w:rPr>
          <w:rFonts w:asciiTheme="majorHAnsi" w:hAnsiTheme="majorHAnsi"/>
          <w:sz w:val="22"/>
          <w:szCs w:val="22"/>
        </w:rPr>
        <w:t>Po zamontowaniu zwężki należy wykonać dwa niezależn</w:t>
      </w:r>
      <w:r w:rsidR="002019A2">
        <w:rPr>
          <w:rFonts w:asciiTheme="majorHAnsi" w:hAnsiTheme="majorHAnsi"/>
          <w:sz w:val="22"/>
          <w:szCs w:val="22"/>
        </w:rPr>
        <w:t>e</w:t>
      </w:r>
      <w:r w:rsidRPr="007B26C2">
        <w:rPr>
          <w:rFonts w:asciiTheme="majorHAnsi" w:hAnsiTheme="majorHAnsi"/>
          <w:sz w:val="22"/>
          <w:szCs w:val="22"/>
        </w:rPr>
        <w:t xml:space="preserve"> połączenia z istniejącą instalacją odgromową komina za pomocą bednarki ocynkowanej z zastosowaniem złącz kontrolnych (po przeciwnych stronach komina co 180</w:t>
      </w:r>
      <w:r w:rsidRPr="007B26C2">
        <w:rPr>
          <w:rFonts w:asciiTheme="majorHAnsi" w:hAnsiTheme="majorHAnsi"/>
          <w:sz w:val="22"/>
          <w:szCs w:val="22"/>
          <w:vertAlign w:val="superscript"/>
        </w:rPr>
        <w:t>o</w:t>
      </w:r>
      <w:r w:rsidRPr="007B26C2">
        <w:rPr>
          <w:rFonts w:asciiTheme="majorHAnsi" w:hAnsiTheme="majorHAnsi"/>
          <w:sz w:val="22"/>
          <w:szCs w:val="22"/>
        </w:rPr>
        <w:t>).</w:t>
      </w:r>
    </w:p>
    <w:p w:rsidR="007B26C2" w:rsidRDefault="007B26C2" w:rsidP="007B26C2">
      <w:pPr>
        <w:spacing w:line="276" w:lineRule="auto"/>
        <w:rPr>
          <w:rFonts w:asciiTheme="majorHAnsi" w:hAnsiTheme="majorHAnsi"/>
          <w:sz w:val="22"/>
          <w:szCs w:val="22"/>
        </w:rPr>
      </w:pPr>
    </w:p>
    <w:p w:rsidR="007B26C2" w:rsidRPr="007B26C2" w:rsidRDefault="00990847" w:rsidP="007B26C2">
      <w:pPr>
        <w:spacing w:line="276" w:lineRule="auto"/>
        <w:rPr>
          <w:rFonts w:asciiTheme="majorHAnsi" w:hAnsiTheme="majorHAnsi"/>
          <w:sz w:val="22"/>
          <w:szCs w:val="22"/>
        </w:rPr>
      </w:pPr>
      <w:r>
        <w:rPr>
          <w:rFonts w:asciiTheme="majorHAnsi" w:hAnsiTheme="majorHAnsi"/>
          <w:sz w:val="22"/>
          <w:szCs w:val="22"/>
        </w:rPr>
        <w:t xml:space="preserve">Dokumentacja rysunkowa stanowi </w:t>
      </w:r>
      <w:r w:rsidR="007B26C2" w:rsidRPr="007B26C2">
        <w:rPr>
          <w:rFonts w:asciiTheme="majorHAnsi" w:hAnsiTheme="majorHAnsi"/>
          <w:b/>
          <w:sz w:val="22"/>
          <w:szCs w:val="22"/>
        </w:rPr>
        <w:t>Załącznik nr 9</w:t>
      </w:r>
      <w:r>
        <w:rPr>
          <w:rFonts w:asciiTheme="majorHAnsi" w:hAnsiTheme="majorHAnsi"/>
          <w:b/>
          <w:sz w:val="22"/>
          <w:szCs w:val="22"/>
        </w:rPr>
        <w:t xml:space="preserve"> do SIWZ</w:t>
      </w:r>
    </w:p>
    <w:p w:rsidR="00AD1637" w:rsidRPr="007B26C2" w:rsidRDefault="00AD1637" w:rsidP="00AD1637">
      <w:pPr>
        <w:tabs>
          <w:tab w:val="left" w:pos="426"/>
        </w:tabs>
        <w:spacing w:line="276" w:lineRule="auto"/>
        <w:rPr>
          <w:rFonts w:asciiTheme="majorHAnsi" w:hAnsiTheme="majorHAnsi"/>
          <w:b/>
          <w:bCs/>
          <w:color w:val="FF0000"/>
          <w:sz w:val="22"/>
          <w:szCs w:val="22"/>
          <w:shd w:val="clear" w:color="auto" w:fill="FFFFFF"/>
          <w:lang w:eastAsia="ar-SA"/>
        </w:rPr>
      </w:pPr>
    </w:p>
    <w:p w:rsidR="00583C4C" w:rsidRPr="007B26C2" w:rsidRDefault="00583C4C" w:rsidP="005930C1">
      <w:pPr>
        <w:pStyle w:val="Nagwek7"/>
        <w:rPr>
          <w:rFonts w:asciiTheme="majorHAnsi" w:eastAsia="Times New Roman" w:hAnsiTheme="majorHAnsi" w:cs="Bookman Old Style"/>
          <w:bCs/>
          <w:color w:val="auto"/>
          <w:szCs w:val="20"/>
          <w:u w:val="none"/>
          <w:shd w:val="clear" w:color="auto" w:fill="FFFFFF"/>
          <w:lang w:eastAsia="ar-SA"/>
        </w:rPr>
      </w:pPr>
    </w:p>
    <w:p w:rsidR="001F0FE5" w:rsidRPr="007B26C2" w:rsidRDefault="001F0FE5" w:rsidP="00AE66C5">
      <w:pPr>
        <w:pStyle w:val="Nagwek7"/>
        <w:numPr>
          <w:ilvl w:val="0"/>
          <w:numId w:val="11"/>
        </w:numPr>
        <w:ind w:left="426" w:hanging="426"/>
        <w:rPr>
          <w:rFonts w:asciiTheme="majorHAnsi" w:hAnsiTheme="majorHAnsi"/>
          <w:smallCaps/>
          <w:color w:val="auto"/>
          <w:szCs w:val="22"/>
        </w:rPr>
      </w:pPr>
      <w:r w:rsidRPr="007B26C2">
        <w:rPr>
          <w:rFonts w:asciiTheme="majorHAnsi" w:hAnsiTheme="majorHAnsi"/>
          <w:smallCaps/>
          <w:color w:val="auto"/>
          <w:szCs w:val="22"/>
        </w:rPr>
        <w:t>Części</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zamówienia</w:t>
      </w:r>
    </w:p>
    <w:p w:rsidR="005930C1" w:rsidRPr="007B26C2" w:rsidRDefault="005930C1" w:rsidP="005930C1">
      <w:pPr>
        <w:rPr>
          <w:rFonts w:asciiTheme="majorHAnsi" w:hAnsiTheme="majorHAnsi"/>
        </w:rPr>
      </w:pPr>
    </w:p>
    <w:p w:rsidR="001F0FE5" w:rsidRPr="007B26C2" w:rsidRDefault="001F0FE5" w:rsidP="005930C1">
      <w:pPr>
        <w:pStyle w:val="Nagwek4"/>
        <w:ind w:firstLine="142"/>
        <w:rPr>
          <w:rFonts w:asciiTheme="majorHAnsi" w:eastAsia="Times New Roman" w:hAnsiTheme="majorHAnsi"/>
          <w:b w:val="0"/>
          <w:sz w:val="22"/>
          <w:szCs w:val="22"/>
        </w:rPr>
      </w:pPr>
      <w:r w:rsidRPr="007B26C2">
        <w:rPr>
          <w:rFonts w:asciiTheme="majorHAnsi" w:eastAsia="Times New Roman" w:hAnsiTheme="majorHAnsi"/>
          <w:b w:val="0"/>
          <w:sz w:val="22"/>
          <w:szCs w:val="22"/>
        </w:rPr>
        <w:t>Zamawiający nie dopuszcza składania ofert częściowych.</w:t>
      </w:r>
    </w:p>
    <w:p w:rsidR="00583C4C" w:rsidRPr="007B26C2" w:rsidRDefault="00583C4C" w:rsidP="005930C1">
      <w:pPr>
        <w:pStyle w:val="Nagwek7"/>
        <w:rPr>
          <w:rFonts w:asciiTheme="majorHAnsi" w:hAnsiTheme="majorHAnsi"/>
          <w:b w:val="0"/>
          <w:color w:val="auto"/>
          <w:sz w:val="24"/>
          <w:u w:val="none"/>
        </w:rPr>
      </w:pPr>
    </w:p>
    <w:p w:rsidR="001F0FE5" w:rsidRPr="007B26C2" w:rsidRDefault="001F0FE5" w:rsidP="00AE66C5">
      <w:pPr>
        <w:pStyle w:val="Nagwek7"/>
        <w:numPr>
          <w:ilvl w:val="0"/>
          <w:numId w:val="11"/>
        </w:numPr>
        <w:ind w:left="284" w:hanging="284"/>
        <w:rPr>
          <w:rFonts w:asciiTheme="majorHAnsi" w:hAnsiTheme="majorHAnsi"/>
          <w:smallCaps/>
          <w:color w:val="auto"/>
          <w:szCs w:val="22"/>
        </w:rPr>
      </w:pPr>
      <w:r w:rsidRPr="007B26C2">
        <w:rPr>
          <w:rFonts w:asciiTheme="majorHAnsi" w:hAnsiTheme="majorHAnsi"/>
          <w:smallCaps/>
          <w:color w:val="auto"/>
          <w:szCs w:val="22"/>
        </w:rPr>
        <w:t>Zamówienia</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uzupełniające</w:t>
      </w:r>
    </w:p>
    <w:p w:rsidR="005930C1" w:rsidRPr="007B26C2" w:rsidRDefault="005930C1" w:rsidP="005930C1">
      <w:pPr>
        <w:rPr>
          <w:rFonts w:asciiTheme="majorHAnsi" w:hAnsiTheme="majorHAnsi"/>
        </w:rPr>
      </w:pPr>
    </w:p>
    <w:p w:rsidR="001F0FE5" w:rsidRPr="007B26C2" w:rsidRDefault="001F0FE5" w:rsidP="005930C1">
      <w:pPr>
        <w:pStyle w:val="Tekstpodstawowy"/>
        <w:spacing w:after="0"/>
        <w:ind w:firstLine="142"/>
        <w:jc w:val="both"/>
        <w:rPr>
          <w:rFonts w:asciiTheme="majorHAnsi" w:eastAsia="Times New Roman" w:hAnsiTheme="majorHAnsi"/>
          <w:sz w:val="22"/>
          <w:szCs w:val="22"/>
        </w:rPr>
      </w:pPr>
      <w:r w:rsidRPr="007B26C2">
        <w:rPr>
          <w:rFonts w:asciiTheme="majorHAnsi" w:eastAsia="Times New Roman" w:hAnsiTheme="majorHAnsi"/>
          <w:sz w:val="22"/>
          <w:szCs w:val="22"/>
        </w:rPr>
        <w:t xml:space="preserve">Zamawiający nie przewiduje udzielenia zamówienia uzupełniającego. </w:t>
      </w:r>
    </w:p>
    <w:p w:rsidR="008F5B81" w:rsidRPr="007B26C2" w:rsidRDefault="008F5B81" w:rsidP="005930C1">
      <w:pPr>
        <w:pStyle w:val="Nagwek7"/>
        <w:rPr>
          <w:rFonts w:asciiTheme="majorHAnsi" w:hAnsiTheme="majorHAnsi" w:cs="Tahoma"/>
          <w:smallCaps/>
          <w:color w:val="auto"/>
          <w:szCs w:val="22"/>
        </w:rPr>
      </w:pPr>
    </w:p>
    <w:p w:rsidR="001F0FE5" w:rsidRPr="007B26C2" w:rsidRDefault="001F0FE5" w:rsidP="00AE66C5">
      <w:pPr>
        <w:pStyle w:val="Nagwek7"/>
        <w:numPr>
          <w:ilvl w:val="0"/>
          <w:numId w:val="11"/>
        </w:numPr>
        <w:ind w:left="426" w:hanging="426"/>
        <w:rPr>
          <w:rFonts w:asciiTheme="majorHAnsi" w:hAnsiTheme="majorHAnsi"/>
          <w:smallCaps/>
          <w:color w:val="auto"/>
          <w:szCs w:val="22"/>
        </w:rPr>
      </w:pPr>
      <w:r w:rsidRPr="007B26C2">
        <w:rPr>
          <w:rFonts w:asciiTheme="majorHAnsi" w:hAnsiTheme="majorHAnsi"/>
          <w:smallCaps/>
          <w:color w:val="auto"/>
          <w:szCs w:val="22"/>
        </w:rPr>
        <w:t>Oferty</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wariantowe</w:t>
      </w:r>
    </w:p>
    <w:p w:rsidR="005930C1" w:rsidRPr="007B26C2" w:rsidRDefault="005930C1" w:rsidP="005930C1">
      <w:pPr>
        <w:rPr>
          <w:rFonts w:asciiTheme="majorHAnsi" w:hAnsiTheme="majorHAnsi"/>
        </w:rPr>
      </w:pPr>
    </w:p>
    <w:p w:rsidR="001F0FE5" w:rsidRPr="007B26C2" w:rsidRDefault="001F0FE5" w:rsidP="005930C1">
      <w:pPr>
        <w:ind w:firstLine="142"/>
        <w:rPr>
          <w:rFonts w:asciiTheme="majorHAnsi" w:eastAsia="Times New Roman" w:hAnsiTheme="majorHAnsi"/>
          <w:sz w:val="22"/>
          <w:szCs w:val="22"/>
        </w:rPr>
      </w:pPr>
      <w:r w:rsidRPr="007B26C2">
        <w:rPr>
          <w:rFonts w:asciiTheme="majorHAnsi" w:eastAsia="Times New Roman" w:hAnsiTheme="majorHAnsi"/>
          <w:sz w:val="22"/>
          <w:szCs w:val="22"/>
        </w:rPr>
        <w:t>Zamawiający nie dopuszcza składania ofert wariantowych.</w:t>
      </w:r>
    </w:p>
    <w:p w:rsidR="005930C1" w:rsidRPr="007B26C2" w:rsidRDefault="005930C1" w:rsidP="005930C1">
      <w:pPr>
        <w:ind w:firstLine="142"/>
        <w:rPr>
          <w:rFonts w:asciiTheme="majorHAnsi" w:eastAsia="Times New Roman" w:hAnsiTheme="majorHAnsi"/>
          <w:sz w:val="22"/>
          <w:szCs w:val="22"/>
        </w:rPr>
      </w:pPr>
    </w:p>
    <w:p w:rsidR="001F0FE5" w:rsidRPr="007B26C2" w:rsidRDefault="005930C1" w:rsidP="00AE66C5">
      <w:pPr>
        <w:pStyle w:val="Nagwek7"/>
        <w:numPr>
          <w:ilvl w:val="0"/>
          <w:numId w:val="11"/>
        </w:numPr>
        <w:ind w:left="426" w:hanging="426"/>
        <w:rPr>
          <w:rFonts w:asciiTheme="majorHAnsi" w:hAnsiTheme="majorHAnsi"/>
          <w:smallCaps/>
          <w:color w:val="auto"/>
          <w:szCs w:val="22"/>
        </w:rPr>
      </w:pPr>
      <w:r w:rsidRPr="007B26C2">
        <w:rPr>
          <w:rFonts w:asciiTheme="majorHAnsi" w:hAnsiTheme="majorHAnsi"/>
          <w:smallCaps/>
          <w:color w:val="auto"/>
          <w:szCs w:val="22"/>
        </w:rPr>
        <w:t>Podwykonawstwo</w:t>
      </w:r>
    </w:p>
    <w:p w:rsidR="005930C1" w:rsidRPr="007B26C2" w:rsidRDefault="005930C1" w:rsidP="005930C1">
      <w:pPr>
        <w:rPr>
          <w:rFonts w:asciiTheme="majorHAnsi" w:hAnsiTheme="majorHAnsi"/>
        </w:rPr>
      </w:pPr>
    </w:p>
    <w:p w:rsidR="001F0FE5" w:rsidRPr="007B26C2" w:rsidRDefault="001F0FE5" w:rsidP="005930C1">
      <w:pPr>
        <w:autoSpaceDE w:val="0"/>
        <w:spacing w:line="276" w:lineRule="auto"/>
        <w:ind w:firstLine="142"/>
        <w:jc w:val="both"/>
        <w:rPr>
          <w:rFonts w:asciiTheme="majorHAnsi" w:hAnsiTheme="majorHAnsi" w:cs="Arial"/>
          <w:sz w:val="22"/>
          <w:szCs w:val="22"/>
        </w:rPr>
      </w:pPr>
      <w:r w:rsidRPr="007B26C2">
        <w:rPr>
          <w:rFonts w:asciiTheme="majorHAnsi" w:hAnsiTheme="majorHAnsi" w:cs="Arial"/>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cs="Arial"/>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ogranicza</w:t>
      </w:r>
      <w:r w:rsidRPr="007B26C2">
        <w:rPr>
          <w:rFonts w:asciiTheme="majorHAnsi" w:eastAsia="Times New Roman" w:hAnsiTheme="majorHAnsi"/>
          <w:sz w:val="22"/>
          <w:szCs w:val="22"/>
        </w:rPr>
        <w:t xml:space="preserve"> </w:t>
      </w:r>
      <w:r w:rsidRPr="007B26C2">
        <w:rPr>
          <w:rFonts w:asciiTheme="majorHAnsi" w:hAnsiTheme="majorHAnsi"/>
          <w:sz w:val="22"/>
          <w:szCs w:val="22"/>
        </w:rPr>
        <w:t>dostępu</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realizacji</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Podwykonawcom</w:t>
      </w:r>
      <w:r w:rsidR="005930C1" w:rsidRPr="007B26C2">
        <w:rPr>
          <w:rFonts w:asciiTheme="majorHAnsi" w:hAnsiTheme="majorHAnsi" w:cs="Arial"/>
          <w:sz w:val="22"/>
          <w:szCs w:val="22"/>
        </w:rPr>
        <w:t>.</w:t>
      </w:r>
    </w:p>
    <w:p w:rsidR="001F0FE5" w:rsidRPr="007B26C2" w:rsidRDefault="001F0FE5" w:rsidP="005930C1">
      <w:pPr>
        <w:autoSpaceDE w:val="0"/>
        <w:spacing w:line="276" w:lineRule="auto"/>
        <w:ind w:firstLine="142"/>
        <w:jc w:val="both"/>
        <w:rPr>
          <w:rFonts w:asciiTheme="majorHAnsi" w:hAnsiTheme="majorHAnsi"/>
          <w:sz w:val="22"/>
          <w:szCs w:val="22"/>
        </w:rPr>
      </w:pPr>
      <w:r w:rsidRPr="007B26C2">
        <w:rPr>
          <w:rFonts w:asciiTheme="majorHAnsi" w:hAnsiTheme="majorHAnsi" w:cs="Arial"/>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wskaże</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ofercie</w:t>
      </w:r>
      <w:r w:rsidRPr="007B26C2">
        <w:rPr>
          <w:rFonts w:asciiTheme="majorHAnsi" w:eastAsia="Times New Roman" w:hAnsiTheme="majorHAnsi"/>
          <w:sz w:val="22"/>
          <w:szCs w:val="22"/>
        </w:rPr>
        <w:t xml:space="preserve"> </w:t>
      </w:r>
      <w:r w:rsidRPr="007B26C2">
        <w:rPr>
          <w:rFonts w:asciiTheme="majorHAnsi" w:hAnsiTheme="majorHAnsi"/>
          <w:sz w:val="22"/>
          <w:szCs w:val="22"/>
        </w:rPr>
        <w:t>części</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której</w:t>
      </w:r>
      <w:r w:rsidRPr="007B26C2">
        <w:rPr>
          <w:rFonts w:asciiTheme="majorHAnsi" w:eastAsia="Times New Roman" w:hAnsiTheme="majorHAnsi"/>
          <w:sz w:val="22"/>
          <w:szCs w:val="22"/>
        </w:rPr>
        <w:t xml:space="preserve"> </w:t>
      </w:r>
      <w:r w:rsidRPr="007B26C2">
        <w:rPr>
          <w:rFonts w:asciiTheme="majorHAnsi" w:hAnsiTheme="majorHAnsi"/>
          <w:sz w:val="22"/>
          <w:szCs w:val="22"/>
        </w:rPr>
        <w:t>wykonanie</w:t>
      </w:r>
      <w:r w:rsidRPr="007B26C2">
        <w:rPr>
          <w:rFonts w:asciiTheme="majorHAnsi" w:eastAsia="Times New Roman" w:hAnsiTheme="majorHAnsi"/>
          <w:sz w:val="22"/>
          <w:szCs w:val="22"/>
        </w:rPr>
        <w:t xml:space="preserve">  </w:t>
      </w:r>
      <w:r w:rsidRPr="007B26C2">
        <w:rPr>
          <w:rFonts w:asciiTheme="majorHAnsi" w:hAnsiTheme="majorHAnsi"/>
          <w:sz w:val="22"/>
          <w:szCs w:val="22"/>
        </w:rPr>
        <w:t>powierzy</w:t>
      </w:r>
      <w:r w:rsidRPr="007B26C2">
        <w:rPr>
          <w:rFonts w:asciiTheme="majorHAnsi" w:eastAsia="Times New Roman" w:hAnsiTheme="majorHAnsi"/>
          <w:sz w:val="22"/>
          <w:szCs w:val="22"/>
        </w:rPr>
        <w:t xml:space="preserve"> </w:t>
      </w:r>
      <w:r w:rsidR="005930C1" w:rsidRPr="007B26C2">
        <w:rPr>
          <w:rFonts w:asciiTheme="majorHAnsi" w:hAnsiTheme="majorHAnsi"/>
          <w:sz w:val="22"/>
          <w:szCs w:val="22"/>
        </w:rPr>
        <w:t>podwykonawcom.</w:t>
      </w:r>
    </w:p>
    <w:p w:rsidR="00583C4C" w:rsidRPr="007B26C2" w:rsidRDefault="00583C4C" w:rsidP="005930C1">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Termin</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wykonania</w:t>
      </w:r>
      <w:r w:rsidRPr="007B26C2">
        <w:rPr>
          <w:rFonts w:asciiTheme="majorHAnsi" w:eastAsia="Times New Roman" w:hAnsiTheme="majorHAnsi"/>
          <w:smallCaps/>
          <w:color w:val="auto"/>
          <w:szCs w:val="22"/>
        </w:rPr>
        <w:t xml:space="preserve"> </w:t>
      </w:r>
      <w:r w:rsidR="005930C1" w:rsidRPr="007B26C2">
        <w:rPr>
          <w:rFonts w:asciiTheme="majorHAnsi" w:hAnsiTheme="majorHAnsi"/>
          <w:smallCaps/>
          <w:color w:val="auto"/>
          <w:szCs w:val="22"/>
        </w:rPr>
        <w:t>zamówienia</w:t>
      </w:r>
    </w:p>
    <w:p w:rsidR="005930C1" w:rsidRPr="007B26C2" w:rsidRDefault="005930C1" w:rsidP="005930C1">
      <w:pPr>
        <w:rPr>
          <w:rFonts w:asciiTheme="majorHAnsi" w:hAnsiTheme="majorHAnsi"/>
        </w:rPr>
      </w:pPr>
    </w:p>
    <w:p w:rsidR="001F0FE5" w:rsidRPr="007B26C2" w:rsidRDefault="00D644AA" w:rsidP="006F6CA5">
      <w:pPr>
        <w:spacing w:line="276" w:lineRule="auto"/>
        <w:ind w:firstLine="142"/>
        <w:rPr>
          <w:rFonts w:asciiTheme="majorHAnsi" w:eastAsia="Times New Roman" w:hAnsiTheme="majorHAnsi"/>
          <w:b/>
          <w:kern w:val="0"/>
          <w:sz w:val="22"/>
          <w:szCs w:val="20"/>
          <w:lang w:eastAsia="pl-PL"/>
        </w:rPr>
      </w:pPr>
      <w:r w:rsidRPr="007B26C2">
        <w:rPr>
          <w:rFonts w:asciiTheme="majorHAnsi" w:eastAsia="Times New Roman" w:hAnsiTheme="majorHAnsi"/>
          <w:sz w:val="22"/>
          <w:szCs w:val="22"/>
        </w:rPr>
        <w:t>T</w:t>
      </w:r>
      <w:r w:rsidR="001F0FE5" w:rsidRPr="007B26C2">
        <w:rPr>
          <w:rFonts w:asciiTheme="majorHAnsi" w:eastAsia="Times New Roman" w:hAnsiTheme="majorHAnsi"/>
          <w:sz w:val="22"/>
          <w:szCs w:val="22"/>
        </w:rPr>
        <w:t xml:space="preserve">ermin realizacji zamówienia </w:t>
      </w:r>
      <w:r w:rsidR="001F0FE5" w:rsidRPr="007B26C2">
        <w:rPr>
          <w:rFonts w:asciiTheme="majorHAnsi" w:eastAsia="Times New Roman" w:hAnsiTheme="majorHAnsi"/>
          <w:kern w:val="0"/>
          <w:sz w:val="22"/>
          <w:szCs w:val="20"/>
          <w:lang w:eastAsia="pl-PL"/>
        </w:rPr>
        <w:t>:</w:t>
      </w:r>
      <w:r w:rsidRPr="007B26C2">
        <w:rPr>
          <w:rFonts w:asciiTheme="majorHAnsi" w:eastAsia="Times New Roman" w:hAnsiTheme="majorHAnsi"/>
          <w:kern w:val="0"/>
          <w:sz w:val="22"/>
          <w:szCs w:val="20"/>
          <w:lang w:eastAsia="pl-PL"/>
        </w:rPr>
        <w:t xml:space="preserve"> </w:t>
      </w:r>
      <w:r w:rsidRPr="007B26C2">
        <w:rPr>
          <w:rFonts w:asciiTheme="majorHAnsi" w:eastAsia="Times New Roman" w:hAnsiTheme="majorHAnsi"/>
          <w:b/>
          <w:kern w:val="0"/>
          <w:sz w:val="22"/>
          <w:szCs w:val="20"/>
          <w:lang w:eastAsia="pl-PL"/>
        </w:rPr>
        <w:t xml:space="preserve">od </w:t>
      </w:r>
      <w:r w:rsidR="00972112" w:rsidRPr="007B26C2">
        <w:rPr>
          <w:rFonts w:asciiTheme="majorHAnsi" w:eastAsia="Times New Roman" w:hAnsiTheme="majorHAnsi"/>
          <w:b/>
          <w:kern w:val="0"/>
          <w:sz w:val="22"/>
          <w:szCs w:val="20"/>
          <w:lang w:eastAsia="pl-PL"/>
        </w:rPr>
        <w:t>podpisania umowy</w:t>
      </w:r>
      <w:r w:rsidRPr="007B26C2">
        <w:rPr>
          <w:rFonts w:asciiTheme="majorHAnsi" w:eastAsia="Times New Roman" w:hAnsiTheme="majorHAnsi"/>
          <w:b/>
          <w:kern w:val="0"/>
          <w:sz w:val="22"/>
          <w:szCs w:val="20"/>
          <w:lang w:eastAsia="pl-PL"/>
        </w:rPr>
        <w:t xml:space="preserve"> do</w:t>
      </w:r>
      <w:r w:rsidR="001F0FE5" w:rsidRPr="007B26C2">
        <w:rPr>
          <w:rFonts w:asciiTheme="majorHAnsi" w:eastAsia="Times New Roman" w:hAnsiTheme="majorHAnsi"/>
          <w:b/>
          <w:kern w:val="0"/>
          <w:sz w:val="22"/>
          <w:szCs w:val="20"/>
          <w:lang w:eastAsia="pl-PL"/>
        </w:rPr>
        <w:t xml:space="preserve"> </w:t>
      </w:r>
      <w:r w:rsidR="00A03030" w:rsidRPr="007B26C2">
        <w:rPr>
          <w:rFonts w:asciiTheme="majorHAnsi" w:eastAsia="Times New Roman" w:hAnsiTheme="majorHAnsi"/>
          <w:b/>
          <w:kern w:val="0"/>
          <w:sz w:val="22"/>
          <w:szCs w:val="20"/>
          <w:lang w:eastAsia="pl-PL"/>
        </w:rPr>
        <w:t xml:space="preserve">30 </w:t>
      </w:r>
      <w:r w:rsidR="007B26C2" w:rsidRPr="007B26C2">
        <w:rPr>
          <w:rFonts w:asciiTheme="majorHAnsi" w:eastAsia="Times New Roman" w:hAnsiTheme="majorHAnsi"/>
          <w:b/>
          <w:kern w:val="0"/>
          <w:sz w:val="22"/>
          <w:szCs w:val="20"/>
          <w:lang w:eastAsia="pl-PL"/>
        </w:rPr>
        <w:t>listopada 2020</w:t>
      </w:r>
      <w:r w:rsidR="00A03030" w:rsidRPr="007B26C2">
        <w:rPr>
          <w:rFonts w:asciiTheme="majorHAnsi" w:eastAsia="Times New Roman" w:hAnsiTheme="majorHAnsi"/>
          <w:b/>
          <w:kern w:val="0"/>
          <w:sz w:val="22"/>
          <w:szCs w:val="20"/>
          <w:lang w:eastAsia="pl-PL"/>
        </w:rPr>
        <w:t xml:space="preserve"> r. </w:t>
      </w:r>
    </w:p>
    <w:p w:rsidR="005930C1" w:rsidRPr="007B26C2" w:rsidRDefault="005930C1" w:rsidP="005930C1">
      <w:pPr>
        <w:spacing w:line="276" w:lineRule="auto"/>
        <w:ind w:firstLine="142"/>
        <w:rPr>
          <w:rFonts w:asciiTheme="majorHAnsi" w:eastAsia="Times New Roman" w:hAnsiTheme="majorHAnsi"/>
          <w:kern w:val="0"/>
          <w:sz w:val="22"/>
          <w:szCs w:val="20"/>
          <w:lang w:eastAsia="pl-PL"/>
        </w:rPr>
      </w:pPr>
    </w:p>
    <w:p w:rsidR="005930C1" w:rsidRPr="007B26C2" w:rsidRDefault="001F0FE5" w:rsidP="00AE66C5">
      <w:pPr>
        <w:pStyle w:val="Nagwek7"/>
        <w:numPr>
          <w:ilvl w:val="0"/>
          <w:numId w:val="11"/>
        </w:numPr>
        <w:spacing w:line="276" w:lineRule="auto"/>
        <w:ind w:left="426" w:hanging="426"/>
        <w:rPr>
          <w:rFonts w:asciiTheme="majorHAnsi" w:hAnsiTheme="majorHAnsi"/>
          <w:smallCaps/>
          <w:color w:val="auto"/>
          <w:szCs w:val="22"/>
        </w:rPr>
      </w:pPr>
      <w:r w:rsidRPr="007B26C2">
        <w:rPr>
          <w:rFonts w:asciiTheme="majorHAnsi" w:hAnsiTheme="majorHAnsi"/>
          <w:smallCaps/>
          <w:color w:val="auto"/>
          <w:szCs w:val="22"/>
        </w:rPr>
        <w:t>Warunki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udziału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postępowaniu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oraz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sposobu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dokonywania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oceny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spełniania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tych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waru</w:t>
      </w:r>
      <w:r w:rsidR="005930C1" w:rsidRPr="007B26C2">
        <w:rPr>
          <w:rFonts w:asciiTheme="majorHAnsi" w:hAnsiTheme="majorHAnsi"/>
          <w:smallCaps/>
          <w:color w:val="auto"/>
          <w:szCs w:val="22"/>
        </w:rPr>
        <w:t>nków.</w:t>
      </w:r>
    </w:p>
    <w:p w:rsidR="008F5B81" w:rsidRPr="007B26C2" w:rsidRDefault="008F5B81" w:rsidP="008F5B81">
      <w:pPr>
        <w:rPr>
          <w:rFonts w:asciiTheme="majorHAnsi" w:hAnsiTheme="majorHAnsi"/>
        </w:rPr>
      </w:pPr>
    </w:p>
    <w:p w:rsidR="003654EA" w:rsidRPr="007B26C2" w:rsidRDefault="001F0FE5" w:rsidP="003654EA">
      <w:pPr>
        <w:pStyle w:val="Tekstpodstawowy"/>
        <w:numPr>
          <w:ilvl w:val="3"/>
          <w:numId w:val="3"/>
        </w:numPr>
        <w:spacing w:after="0" w:line="276" w:lineRule="auto"/>
        <w:ind w:left="426" w:hanging="284"/>
        <w:jc w:val="both"/>
        <w:rPr>
          <w:rFonts w:asciiTheme="majorHAnsi" w:hAnsiTheme="majorHAnsi"/>
          <w:b/>
          <w:bCs/>
          <w:sz w:val="22"/>
          <w:szCs w:val="22"/>
          <w:u w:val="single"/>
        </w:rPr>
      </w:pPr>
      <w:r w:rsidRPr="007B26C2">
        <w:rPr>
          <w:rFonts w:asciiTheme="majorHAnsi" w:hAnsiTheme="majorHAnsi"/>
          <w:b/>
          <w:bCs/>
          <w:sz w:val="22"/>
          <w:szCs w:val="22"/>
          <w:u w:val="single"/>
        </w:rPr>
        <w:t>Uprawnienia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do</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wykonywania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określonej</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działalności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lub</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czynności,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jeżeli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przepisy</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prawa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nakładają</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obowiązek</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ich</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posiadania</w:t>
      </w:r>
    </w:p>
    <w:p w:rsidR="001F0FE5" w:rsidRPr="007B26C2" w:rsidRDefault="001F0FE5" w:rsidP="00BD2FB8">
      <w:pPr>
        <w:pStyle w:val="Tekstpodstawowy"/>
        <w:spacing w:after="0" w:line="276" w:lineRule="auto"/>
        <w:ind w:firstLine="426"/>
        <w:jc w:val="both"/>
        <w:rPr>
          <w:rFonts w:asciiTheme="majorHAnsi" w:hAnsiTheme="majorHAnsi"/>
          <w:b/>
          <w:bCs/>
          <w:sz w:val="22"/>
          <w:szCs w:val="22"/>
        </w:rPr>
      </w:pPr>
      <w:r w:rsidRPr="007B26C2">
        <w:rPr>
          <w:rFonts w:asciiTheme="majorHAnsi" w:hAnsiTheme="majorHAnsi"/>
          <w:b/>
          <w:bCs/>
          <w:sz w:val="22"/>
          <w:szCs w:val="22"/>
        </w:rPr>
        <w:t>Opis</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sposobu</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dokonywania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oceny</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spełniania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tego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warunku:</w:t>
      </w:r>
    </w:p>
    <w:p w:rsidR="000D13CB" w:rsidRPr="007B26C2" w:rsidRDefault="000D13CB" w:rsidP="000D13CB">
      <w:pPr>
        <w:spacing w:line="276" w:lineRule="auto"/>
        <w:ind w:left="426"/>
        <w:jc w:val="both"/>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wyznacza</w:t>
      </w:r>
      <w:r w:rsidRPr="007B26C2">
        <w:rPr>
          <w:rFonts w:asciiTheme="majorHAnsi" w:eastAsia="Times New Roman" w:hAnsiTheme="majorHAnsi"/>
          <w:sz w:val="22"/>
          <w:szCs w:val="22"/>
        </w:rPr>
        <w:t xml:space="preserve"> </w:t>
      </w:r>
      <w:r w:rsidRPr="007B26C2">
        <w:rPr>
          <w:rFonts w:asciiTheme="majorHAnsi" w:hAnsiTheme="majorHAnsi"/>
          <w:sz w:val="22"/>
          <w:szCs w:val="22"/>
        </w:rPr>
        <w:t>szczególnego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zakresie.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spełnianie</w:t>
      </w:r>
      <w:r w:rsidRPr="007B26C2">
        <w:rPr>
          <w:rFonts w:asciiTheme="majorHAnsi" w:eastAsia="Times New Roman" w:hAnsiTheme="majorHAnsi"/>
          <w:sz w:val="22"/>
          <w:szCs w:val="22"/>
        </w:rPr>
        <w:t xml:space="preserve"> </w:t>
      </w:r>
      <w:r w:rsidRPr="007B26C2">
        <w:rPr>
          <w:rFonts w:asciiTheme="majorHAnsi" w:hAnsiTheme="majorHAnsi"/>
          <w:sz w:val="22"/>
          <w:szCs w:val="22"/>
        </w:rPr>
        <w:t>tego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poprzez</w:t>
      </w:r>
      <w:r w:rsidRPr="007B26C2">
        <w:rPr>
          <w:rFonts w:asciiTheme="majorHAnsi" w:eastAsia="Times New Roman" w:hAnsiTheme="majorHAnsi"/>
          <w:sz w:val="22"/>
          <w:szCs w:val="22"/>
        </w:rPr>
        <w:t xml:space="preserve"> </w:t>
      </w:r>
      <w:r w:rsidRPr="007B26C2">
        <w:rPr>
          <w:rFonts w:asciiTheme="majorHAnsi" w:hAnsiTheme="majorHAnsi"/>
          <w:sz w:val="22"/>
          <w:szCs w:val="22"/>
        </w:rPr>
        <w:t>złożenie</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spełnianiu</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lastRenderedPageBreak/>
        <w:t>postępowaniu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trybie</w:t>
      </w:r>
      <w:r w:rsidRPr="007B26C2">
        <w:rPr>
          <w:rFonts w:asciiTheme="majorHAnsi" w:eastAsia="Times New Roman" w:hAnsiTheme="majorHAnsi"/>
          <w:sz w:val="22"/>
          <w:szCs w:val="22"/>
        </w:rPr>
        <w:t xml:space="preserve"> </w:t>
      </w:r>
      <w:r w:rsidRPr="007B26C2">
        <w:rPr>
          <w:rFonts w:asciiTheme="majorHAnsi" w:hAnsiTheme="majorHAnsi"/>
          <w:sz w:val="22"/>
          <w:szCs w:val="22"/>
        </w:rPr>
        <w:t>art.</w:t>
      </w:r>
      <w:r w:rsidRPr="007B26C2">
        <w:rPr>
          <w:rFonts w:asciiTheme="majorHAnsi" w:eastAsia="Times New Roman" w:hAnsiTheme="majorHAnsi"/>
          <w:sz w:val="22"/>
          <w:szCs w:val="22"/>
        </w:rPr>
        <w:t xml:space="preserve"> </w:t>
      </w:r>
      <w:r w:rsidRPr="007B26C2">
        <w:rPr>
          <w:rFonts w:asciiTheme="majorHAnsi" w:hAnsiTheme="majorHAnsi"/>
          <w:sz w:val="22"/>
          <w:szCs w:val="22"/>
        </w:rPr>
        <w:t>22</w:t>
      </w:r>
      <w:r w:rsidRPr="007B26C2">
        <w:rPr>
          <w:rFonts w:asciiTheme="majorHAnsi" w:eastAsia="Times New Roman" w:hAnsiTheme="majorHAnsi"/>
          <w:sz w:val="22"/>
          <w:szCs w:val="22"/>
        </w:rPr>
        <w:t xml:space="preserve"> </w:t>
      </w:r>
      <w:r w:rsidRPr="007B26C2">
        <w:rPr>
          <w:rFonts w:asciiTheme="majorHAnsi" w:hAnsiTheme="majorHAnsi"/>
          <w:sz w:val="22"/>
          <w:szCs w:val="22"/>
        </w:rPr>
        <w:t>ust</w:t>
      </w:r>
      <w:r w:rsidRPr="007B26C2">
        <w:rPr>
          <w:rFonts w:asciiTheme="majorHAnsi" w:eastAsia="Times New Roman" w:hAnsiTheme="majorHAnsi"/>
          <w:sz w:val="22"/>
          <w:szCs w:val="22"/>
        </w:rPr>
        <w:t xml:space="preserve"> </w:t>
      </w:r>
      <w:r w:rsidRPr="007B26C2">
        <w:rPr>
          <w:rFonts w:asciiTheme="majorHAnsi" w:hAnsiTheme="majorHAnsi"/>
          <w:sz w:val="22"/>
          <w:szCs w:val="22"/>
        </w:rPr>
        <w:t>1.</w:t>
      </w:r>
      <w:r w:rsidRPr="007B26C2">
        <w:rPr>
          <w:rFonts w:asciiTheme="majorHAnsi" w:eastAsia="Times New Roman" w:hAnsiTheme="majorHAnsi"/>
          <w:sz w:val="22"/>
          <w:szCs w:val="22"/>
        </w:rPr>
        <w:t xml:space="preserve"> </w:t>
      </w:r>
    </w:p>
    <w:p w:rsidR="00CD360B" w:rsidRPr="007B26C2" w:rsidRDefault="00CD360B" w:rsidP="00551C3C">
      <w:pPr>
        <w:spacing w:line="276" w:lineRule="auto"/>
        <w:ind w:left="426"/>
        <w:jc w:val="both"/>
        <w:rPr>
          <w:rFonts w:asciiTheme="majorHAnsi" w:hAnsiTheme="majorHAnsi"/>
          <w:sz w:val="22"/>
          <w:szCs w:val="22"/>
        </w:rPr>
      </w:pPr>
    </w:p>
    <w:p w:rsidR="008F5B81" w:rsidRPr="007B26C2" w:rsidRDefault="001F0FE5" w:rsidP="00551C3C">
      <w:pPr>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0D13CB" w:rsidRPr="007B26C2" w:rsidRDefault="000D13CB" w:rsidP="00551C3C">
      <w:pPr>
        <w:spacing w:line="276" w:lineRule="auto"/>
        <w:ind w:left="426"/>
        <w:jc w:val="both"/>
        <w:rPr>
          <w:rFonts w:asciiTheme="majorHAnsi" w:hAnsiTheme="majorHAnsi"/>
          <w:sz w:val="22"/>
          <w:szCs w:val="22"/>
        </w:rPr>
      </w:pPr>
    </w:p>
    <w:p w:rsidR="001F0FE5" w:rsidRPr="007B26C2" w:rsidRDefault="001F0FE5" w:rsidP="00E718DD">
      <w:pPr>
        <w:pStyle w:val="Tekstpodstawowy"/>
        <w:numPr>
          <w:ilvl w:val="3"/>
          <w:numId w:val="3"/>
        </w:numPr>
        <w:autoSpaceDE w:val="0"/>
        <w:spacing w:after="0" w:line="276" w:lineRule="auto"/>
        <w:ind w:left="426" w:right="-93" w:hanging="284"/>
        <w:jc w:val="both"/>
        <w:rPr>
          <w:rFonts w:asciiTheme="majorHAnsi" w:hAnsiTheme="majorHAnsi"/>
          <w:b/>
          <w:bCs/>
          <w:sz w:val="22"/>
          <w:szCs w:val="22"/>
          <w:u w:val="single"/>
        </w:rPr>
      </w:pPr>
      <w:r w:rsidRPr="007B26C2">
        <w:rPr>
          <w:rFonts w:asciiTheme="majorHAnsi" w:hAnsiTheme="majorHAnsi"/>
          <w:b/>
          <w:bCs/>
          <w:sz w:val="22"/>
          <w:szCs w:val="22"/>
          <w:u w:val="single"/>
        </w:rPr>
        <w:t>Wiedza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doświadczenie</w:t>
      </w:r>
    </w:p>
    <w:p w:rsidR="001F0FE5" w:rsidRPr="007B26C2" w:rsidRDefault="001F0FE5" w:rsidP="00BD2FB8">
      <w:pPr>
        <w:pStyle w:val="Tekstpodstawowy"/>
        <w:autoSpaceDE w:val="0"/>
        <w:spacing w:after="0" w:line="276" w:lineRule="auto"/>
        <w:ind w:right="-93" w:firstLine="426"/>
        <w:jc w:val="both"/>
        <w:rPr>
          <w:rFonts w:asciiTheme="majorHAnsi" w:hAnsiTheme="majorHAnsi"/>
          <w:b/>
          <w:sz w:val="22"/>
          <w:szCs w:val="22"/>
        </w:rPr>
      </w:pPr>
      <w:r w:rsidRPr="007B26C2">
        <w:rPr>
          <w:rFonts w:asciiTheme="majorHAnsi" w:hAnsiTheme="majorHAnsi"/>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r w:rsidR="00F1500B" w:rsidRPr="007B26C2">
        <w:rPr>
          <w:rFonts w:asciiTheme="majorHAnsi" w:hAnsiTheme="majorHAnsi"/>
          <w:b/>
          <w:sz w:val="22"/>
          <w:szCs w:val="22"/>
        </w:rPr>
        <w:t>:</w:t>
      </w:r>
    </w:p>
    <w:p w:rsidR="00E00FB1" w:rsidRPr="007B26C2" w:rsidRDefault="00E00FB1" w:rsidP="000D13CB">
      <w:pPr>
        <w:pStyle w:val="NormalnyWeb"/>
        <w:shd w:val="clear" w:color="auto" w:fill="FFFFFF"/>
        <w:spacing w:before="0" w:after="0" w:line="276" w:lineRule="auto"/>
        <w:ind w:left="426"/>
        <w:jc w:val="both"/>
        <w:textAlignment w:val="baseline"/>
        <w:rPr>
          <w:rFonts w:asciiTheme="majorHAnsi" w:eastAsia="Times New Roman" w:hAnsiTheme="majorHAnsi"/>
          <w:color w:val="000000"/>
          <w:kern w:val="0"/>
          <w:sz w:val="22"/>
          <w:szCs w:val="22"/>
          <w:lang w:eastAsia="pl-PL"/>
        </w:rPr>
      </w:pPr>
      <w:r w:rsidRPr="007B26C2">
        <w:rPr>
          <w:rFonts w:asciiTheme="majorHAnsi" w:eastAsia="Batang" w:hAnsiTheme="majorHAnsi"/>
          <w:kern w:val="0"/>
          <w:sz w:val="22"/>
          <w:szCs w:val="22"/>
          <w:lang w:eastAsia="ko-KR"/>
        </w:rPr>
        <w:t xml:space="preserve">Wykonawca musi wykazać się posiadaniem udokumentowanego doświadczenia z wykonania w okresie ostatnich </w:t>
      </w:r>
      <w:r w:rsidR="007B26C2">
        <w:rPr>
          <w:rFonts w:asciiTheme="majorHAnsi" w:eastAsia="Batang" w:hAnsiTheme="majorHAnsi"/>
          <w:kern w:val="0"/>
          <w:sz w:val="22"/>
          <w:szCs w:val="22"/>
          <w:lang w:eastAsia="ko-KR"/>
        </w:rPr>
        <w:t>5</w:t>
      </w:r>
      <w:r w:rsidRPr="007B26C2">
        <w:rPr>
          <w:rFonts w:asciiTheme="majorHAnsi" w:eastAsia="Batang" w:hAnsiTheme="majorHAnsi"/>
          <w:kern w:val="0"/>
          <w:sz w:val="22"/>
          <w:szCs w:val="22"/>
          <w:lang w:eastAsia="ko-KR"/>
        </w:rPr>
        <w:t xml:space="preserve"> lat minimum 2 zadań w zakresie dostawy i montażu zwężki na kominach żelbetowych o nominalnej wysokości nie mniejszej niż 100 m</w:t>
      </w:r>
    </w:p>
    <w:p w:rsidR="001F0FE5" w:rsidRPr="007B26C2" w:rsidRDefault="001F0FE5" w:rsidP="008F5B81">
      <w:pPr>
        <w:spacing w:line="276" w:lineRule="auto"/>
        <w:jc w:val="both"/>
        <w:rPr>
          <w:rFonts w:asciiTheme="majorHAnsi" w:eastAsia="Times New Roman" w:hAnsiTheme="majorHAnsi"/>
          <w:sz w:val="22"/>
          <w:szCs w:val="22"/>
        </w:rPr>
      </w:pPr>
    </w:p>
    <w:p w:rsidR="001F0FE5" w:rsidRPr="007B26C2" w:rsidRDefault="001F0FE5" w:rsidP="008F5B81">
      <w:pPr>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8F5B81" w:rsidRPr="007B26C2" w:rsidRDefault="008F5B81" w:rsidP="008F5B81">
      <w:pPr>
        <w:spacing w:line="100" w:lineRule="atLeast"/>
        <w:ind w:left="426"/>
        <w:jc w:val="both"/>
        <w:rPr>
          <w:rFonts w:asciiTheme="majorHAnsi" w:hAnsiTheme="majorHAnsi"/>
          <w:sz w:val="22"/>
          <w:szCs w:val="22"/>
        </w:rPr>
      </w:pPr>
    </w:p>
    <w:p w:rsidR="001F0FE5" w:rsidRPr="007B26C2" w:rsidRDefault="001F0FE5" w:rsidP="00E718DD">
      <w:pPr>
        <w:pStyle w:val="Akapitzlist0"/>
        <w:numPr>
          <w:ilvl w:val="3"/>
          <w:numId w:val="3"/>
        </w:numPr>
        <w:tabs>
          <w:tab w:val="left" w:pos="1200"/>
        </w:tabs>
        <w:spacing w:line="276" w:lineRule="auto"/>
        <w:ind w:left="426" w:right="-1" w:hanging="284"/>
        <w:jc w:val="both"/>
        <w:rPr>
          <w:rFonts w:asciiTheme="majorHAnsi" w:hAnsiTheme="majorHAnsi"/>
          <w:b/>
          <w:bCs/>
          <w:sz w:val="22"/>
          <w:szCs w:val="22"/>
          <w:u w:val="single"/>
        </w:rPr>
      </w:pPr>
      <w:r w:rsidRPr="007B26C2">
        <w:rPr>
          <w:rFonts w:asciiTheme="majorHAnsi" w:hAnsiTheme="majorHAnsi"/>
          <w:b/>
          <w:bCs/>
          <w:sz w:val="22"/>
          <w:szCs w:val="22"/>
          <w:u w:val="single"/>
        </w:rPr>
        <w:t xml:space="preserve">Potencjał techniczny </w:t>
      </w:r>
    </w:p>
    <w:p w:rsidR="001F0FE5" w:rsidRPr="007B26C2" w:rsidRDefault="001F0FE5" w:rsidP="00BD2FB8">
      <w:pPr>
        <w:pStyle w:val="Tekstpodstawowy"/>
        <w:tabs>
          <w:tab w:val="left" w:pos="426"/>
        </w:tabs>
        <w:autoSpaceDE w:val="0"/>
        <w:spacing w:after="0" w:line="276" w:lineRule="auto"/>
        <w:ind w:firstLine="426"/>
        <w:jc w:val="both"/>
        <w:rPr>
          <w:rFonts w:asciiTheme="majorHAnsi" w:hAnsiTheme="majorHAnsi"/>
          <w:b/>
          <w:sz w:val="22"/>
          <w:szCs w:val="22"/>
        </w:rPr>
      </w:pPr>
      <w:r w:rsidRPr="007B26C2">
        <w:rPr>
          <w:rFonts w:asciiTheme="majorHAnsi" w:hAnsiTheme="majorHAnsi"/>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p>
    <w:p w:rsidR="001F0FE5" w:rsidRPr="007B26C2" w:rsidRDefault="001F0FE5" w:rsidP="00BD2FB8">
      <w:pPr>
        <w:spacing w:line="276" w:lineRule="auto"/>
        <w:ind w:left="426"/>
        <w:jc w:val="both"/>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wyznacza</w:t>
      </w:r>
      <w:r w:rsidRPr="007B26C2">
        <w:rPr>
          <w:rFonts w:asciiTheme="majorHAnsi" w:eastAsia="Times New Roman" w:hAnsiTheme="majorHAnsi"/>
          <w:sz w:val="22"/>
          <w:szCs w:val="22"/>
        </w:rPr>
        <w:t xml:space="preserve"> </w:t>
      </w:r>
      <w:r w:rsidRPr="007B26C2">
        <w:rPr>
          <w:rFonts w:asciiTheme="majorHAnsi" w:hAnsiTheme="majorHAnsi"/>
          <w:sz w:val="22"/>
          <w:szCs w:val="22"/>
        </w:rPr>
        <w:t>szczególnego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zakresie.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spełnianie</w:t>
      </w:r>
      <w:r w:rsidRPr="007B26C2">
        <w:rPr>
          <w:rFonts w:asciiTheme="majorHAnsi" w:eastAsia="Times New Roman" w:hAnsiTheme="majorHAnsi"/>
          <w:sz w:val="22"/>
          <w:szCs w:val="22"/>
        </w:rPr>
        <w:t xml:space="preserve"> </w:t>
      </w:r>
      <w:r w:rsidRPr="007B26C2">
        <w:rPr>
          <w:rFonts w:asciiTheme="majorHAnsi" w:hAnsiTheme="majorHAnsi"/>
          <w:sz w:val="22"/>
          <w:szCs w:val="22"/>
        </w:rPr>
        <w:t>tego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poprzez</w:t>
      </w:r>
      <w:r w:rsidRPr="007B26C2">
        <w:rPr>
          <w:rFonts w:asciiTheme="majorHAnsi" w:eastAsia="Times New Roman" w:hAnsiTheme="majorHAnsi"/>
          <w:sz w:val="22"/>
          <w:szCs w:val="22"/>
        </w:rPr>
        <w:t xml:space="preserve"> </w:t>
      </w:r>
      <w:r w:rsidRPr="007B26C2">
        <w:rPr>
          <w:rFonts w:asciiTheme="majorHAnsi" w:hAnsiTheme="majorHAnsi"/>
          <w:sz w:val="22"/>
          <w:szCs w:val="22"/>
        </w:rPr>
        <w:t>złożenie</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spełnianiu</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trybie</w:t>
      </w:r>
      <w:r w:rsidRPr="007B26C2">
        <w:rPr>
          <w:rFonts w:asciiTheme="majorHAnsi" w:eastAsia="Times New Roman" w:hAnsiTheme="majorHAnsi"/>
          <w:sz w:val="22"/>
          <w:szCs w:val="22"/>
        </w:rPr>
        <w:t xml:space="preserve"> </w:t>
      </w:r>
      <w:r w:rsidRPr="007B26C2">
        <w:rPr>
          <w:rFonts w:asciiTheme="majorHAnsi" w:hAnsiTheme="majorHAnsi"/>
          <w:sz w:val="22"/>
          <w:szCs w:val="22"/>
        </w:rPr>
        <w:t>art.</w:t>
      </w:r>
      <w:r w:rsidRPr="007B26C2">
        <w:rPr>
          <w:rFonts w:asciiTheme="majorHAnsi" w:eastAsia="Times New Roman" w:hAnsiTheme="majorHAnsi"/>
          <w:sz w:val="22"/>
          <w:szCs w:val="22"/>
        </w:rPr>
        <w:t xml:space="preserve"> </w:t>
      </w:r>
      <w:r w:rsidRPr="007B26C2">
        <w:rPr>
          <w:rFonts w:asciiTheme="majorHAnsi" w:hAnsiTheme="majorHAnsi"/>
          <w:sz w:val="22"/>
          <w:szCs w:val="22"/>
        </w:rPr>
        <w:t>22</w:t>
      </w:r>
      <w:r w:rsidRPr="007B26C2">
        <w:rPr>
          <w:rFonts w:asciiTheme="majorHAnsi" w:eastAsia="Times New Roman" w:hAnsiTheme="majorHAnsi"/>
          <w:sz w:val="22"/>
          <w:szCs w:val="22"/>
        </w:rPr>
        <w:t xml:space="preserve"> </w:t>
      </w:r>
      <w:r w:rsidRPr="007B26C2">
        <w:rPr>
          <w:rFonts w:asciiTheme="majorHAnsi" w:hAnsiTheme="majorHAnsi"/>
          <w:sz w:val="22"/>
          <w:szCs w:val="22"/>
        </w:rPr>
        <w:t>ust</w:t>
      </w:r>
      <w:r w:rsidRPr="007B26C2">
        <w:rPr>
          <w:rFonts w:asciiTheme="majorHAnsi" w:eastAsia="Times New Roman" w:hAnsiTheme="majorHAnsi"/>
          <w:sz w:val="22"/>
          <w:szCs w:val="22"/>
        </w:rPr>
        <w:t xml:space="preserve"> </w:t>
      </w:r>
      <w:r w:rsidRPr="007B26C2">
        <w:rPr>
          <w:rFonts w:asciiTheme="majorHAnsi" w:hAnsiTheme="majorHAnsi"/>
          <w:sz w:val="22"/>
          <w:szCs w:val="22"/>
        </w:rPr>
        <w:t>1.</w:t>
      </w:r>
      <w:r w:rsidRPr="007B26C2">
        <w:rPr>
          <w:rFonts w:asciiTheme="majorHAnsi" w:eastAsia="Times New Roman" w:hAnsiTheme="majorHAnsi"/>
          <w:sz w:val="22"/>
          <w:szCs w:val="22"/>
        </w:rPr>
        <w:t xml:space="preserve"> </w:t>
      </w:r>
    </w:p>
    <w:p w:rsidR="001F0FE5" w:rsidRPr="007B26C2" w:rsidRDefault="001F0FE5" w:rsidP="001F0FE5">
      <w:pPr>
        <w:spacing w:line="100" w:lineRule="atLeast"/>
        <w:ind w:left="277"/>
        <w:jc w:val="both"/>
        <w:rPr>
          <w:rFonts w:asciiTheme="majorHAnsi" w:hAnsiTheme="majorHAnsi"/>
          <w:sz w:val="22"/>
          <w:szCs w:val="22"/>
        </w:rPr>
      </w:pPr>
    </w:p>
    <w:p w:rsidR="001F0FE5" w:rsidRPr="007B26C2" w:rsidRDefault="001F0FE5" w:rsidP="008F5B81">
      <w:pPr>
        <w:spacing w:line="100" w:lineRule="atLeast"/>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8F5B81" w:rsidRPr="007B26C2" w:rsidRDefault="008F5B81" w:rsidP="008F5B81">
      <w:pPr>
        <w:spacing w:line="100" w:lineRule="atLeast"/>
        <w:ind w:left="426"/>
        <w:jc w:val="both"/>
        <w:rPr>
          <w:rFonts w:asciiTheme="majorHAnsi" w:hAnsiTheme="majorHAnsi"/>
          <w:sz w:val="22"/>
          <w:szCs w:val="22"/>
        </w:rPr>
      </w:pPr>
    </w:p>
    <w:p w:rsidR="001F0FE5" w:rsidRPr="007B26C2" w:rsidRDefault="001F0FE5" w:rsidP="00E718DD">
      <w:pPr>
        <w:pStyle w:val="Tekstpodstawowy"/>
        <w:numPr>
          <w:ilvl w:val="3"/>
          <w:numId w:val="3"/>
        </w:numPr>
        <w:tabs>
          <w:tab w:val="left" w:pos="426"/>
        </w:tabs>
        <w:autoSpaceDE w:val="0"/>
        <w:spacing w:after="0" w:line="276" w:lineRule="auto"/>
        <w:ind w:hanging="3458"/>
        <w:jc w:val="both"/>
        <w:rPr>
          <w:rFonts w:asciiTheme="majorHAnsi" w:hAnsiTheme="majorHAnsi"/>
          <w:b/>
          <w:bCs/>
          <w:sz w:val="22"/>
          <w:szCs w:val="22"/>
          <w:u w:val="single"/>
        </w:rPr>
      </w:pPr>
      <w:r w:rsidRPr="007B26C2">
        <w:rPr>
          <w:rFonts w:asciiTheme="majorHAnsi" w:hAnsiTheme="majorHAnsi"/>
          <w:b/>
          <w:bCs/>
          <w:sz w:val="22"/>
          <w:szCs w:val="22"/>
          <w:u w:val="single"/>
        </w:rPr>
        <w:t>Osoby</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zdolne</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do</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wykonania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zamówienia</w:t>
      </w:r>
    </w:p>
    <w:p w:rsidR="001F0FE5" w:rsidRPr="007B26C2" w:rsidRDefault="001F0FE5" w:rsidP="00BD2FB8">
      <w:pPr>
        <w:pStyle w:val="Tekstpodstawowy"/>
        <w:tabs>
          <w:tab w:val="left" w:pos="426"/>
        </w:tabs>
        <w:autoSpaceDE w:val="0"/>
        <w:spacing w:after="0" w:line="276" w:lineRule="auto"/>
        <w:ind w:firstLine="426"/>
        <w:jc w:val="both"/>
        <w:rPr>
          <w:rFonts w:asciiTheme="majorHAnsi" w:hAnsiTheme="majorHAnsi"/>
          <w:b/>
          <w:sz w:val="22"/>
          <w:szCs w:val="22"/>
        </w:rPr>
      </w:pPr>
      <w:r w:rsidRPr="007B26C2">
        <w:rPr>
          <w:rFonts w:asciiTheme="majorHAnsi" w:hAnsiTheme="majorHAnsi"/>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p>
    <w:p w:rsidR="00E00FB1" w:rsidRPr="007B26C2" w:rsidRDefault="00E00FB1" w:rsidP="00E00FB1">
      <w:pPr>
        <w:spacing w:line="276" w:lineRule="auto"/>
        <w:ind w:left="426"/>
        <w:jc w:val="both"/>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wyznacza</w:t>
      </w:r>
      <w:r w:rsidRPr="007B26C2">
        <w:rPr>
          <w:rFonts w:asciiTheme="majorHAnsi" w:eastAsia="Times New Roman" w:hAnsiTheme="majorHAnsi"/>
          <w:sz w:val="22"/>
          <w:szCs w:val="22"/>
        </w:rPr>
        <w:t xml:space="preserve"> </w:t>
      </w:r>
      <w:r w:rsidRPr="007B26C2">
        <w:rPr>
          <w:rFonts w:asciiTheme="majorHAnsi" w:hAnsiTheme="majorHAnsi"/>
          <w:sz w:val="22"/>
          <w:szCs w:val="22"/>
        </w:rPr>
        <w:t>szczególnego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zakresie.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spełnianie</w:t>
      </w:r>
      <w:r w:rsidRPr="007B26C2">
        <w:rPr>
          <w:rFonts w:asciiTheme="majorHAnsi" w:eastAsia="Times New Roman" w:hAnsiTheme="majorHAnsi"/>
          <w:sz w:val="22"/>
          <w:szCs w:val="22"/>
        </w:rPr>
        <w:t xml:space="preserve"> </w:t>
      </w:r>
      <w:r w:rsidRPr="007B26C2">
        <w:rPr>
          <w:rFonts w:asciiTheme="majorHAnsi" w:hAnsiTheme="majorHAnsi"/>
          <w:sz w:val="22"/>
          <w:szCs w:val="22"/>
        </w:rPr>
        <w:t>tego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poprzez</w:t>
      </w:r>
      <w:r w:rsidRPr="007B26C2">
        <w:rPr>
          <w:rFonts w:asciiTheme="majorHAnsi" w:eastAsia="Times New Roman" w:hAnsiTheme="majorHAnsi"/>
          <w:sz w:val="22"/>
          <w:szCs w:val="22"/>
        </w:rPr>
        <w:t xml:space="preserve"> </w:t>
      </w:r>
      <w:r w:rsidRPr="007B26C2">
        <w:rPr>
          <w:rFonts w:asciiTheme="majorHAnsi" w:hAnsiTheme="majorHAnsi"/>
          <w:sz w:val="22"/>
          <w:szCs w:val="22"/>
        </w:rPr>
        <w:t>złożenie</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spełnianiu</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trybie</w:t>
      </w:r>
      <w:r w:rsidRPr="007B26C2">
        <w:rPr>
          <w:rFonts w:asciiTheme="majorHAnsi" w:eastAsia="Times New Roman" w:hAnsiTheme="majorHAnsi"/>
          <w:sz w:val="22"/>
          <w:szCs w:val="22"/>
        </w:rPr>
        <w:t xml:space="preserve"> </w:t>
      </w:r>
      <w:r w:rsidRPr="007B26C2">
        <w:rPr>
          <w:rFonts w:asciiTheme="majorHAnsi" w:hAnsiTheme="majorHAnsi"/>
          <w:sz w:val="22"/>
          <w:szCs w:val="22"/>
        </w:rPr>
        <w:t>art.</w:t>
      </w:r>
      <w:r w:rsidRPr="007B26C2">
        <w:rPr>
          <w:rFonts w:asciiTheme="majorHAnsi" w:eastAsia="Times New Roman" w:hAnsiTheme="majorHAnsi"/>
          <w:sz w:val="22"/>
          <w:szCs w:val="22"/>
        </w:rPr>
        <w:t xml:space="preserve"> </w:t>
      </w:r>
      <w:r w:rsidRPr="007B26C2">
        <w:rPr>
          <w:rFonts w:asciiTheme="majorHAnsi" w:hAnsiTheme="majorHAnsi"/>
          <w:sz w:val="22"/>
          <w:szCs w:val="22"/>
        </w:rPr>
        <w:t>22</w:t>
      </w:r>
      <w:r w:rsidRPr="007B26C2">
        <w:rPr>
          <w:rFonts w:asciiTheme="majorHAnsi" w:eastAsia="Times New Roman" w:hAnsiTheme="majorHAnsi"/>
          <w:sz w:val="22"/>
          <w:szCs w:val="22"/>
        </w:rPr>
        <w:t xml:space="preserve"> </w:t>
      </w:r>
      <w:r w:rsidRPr="007B26C2">
        <w:rPr>
          <w:rFonts w:asciiTheme="majorHAnsi" w:hAnsiTheme="majorHAnsi"/>
          <w:sz w:val="22"/>
          <w:szCs w:val="22"/>
        </w:rPr>
        <w:t>ust</w:t>
      </w:r>
      <w:r w:rsidRPr="007B26C2">
        <w:rPr>
          <w:rFonts w:asciiTheme="majorHAnsi" w:eastAsia="Times New Roman" w:hAnsiTheme="majorHAnsi"/>
          <w:sz w:val="22"/>
          <w:szCs w:val="22"/>
        </w:rPr>
        <w:t xml:space="preserve"> </w:t>
      </w:r>
      <w:r w:rsidRPr="007B26C2">
        <w:rPr>
          <w:rFonts w:asciiTheme="majorHAnsi" w:hAnsiTheme="majorHAnsi"/>
          <w:sz w:val="22"/>
          <w:szCs w:val="22"/>
        </w:rPr>
        <w:t>1.</w:t>
      </w:r>
      <w:r w:rsidRPr="007B26C2">
        <w:rPr>
          <w:rFonts w:asciiTheme="majorHAnsi" w:eastAsia="Times New Roman" w:hAnsiTheme="majorHAnsi"/>
          <w:sz w:val="22"/>
          <w:szCs w:val="22"/>
        </w:rPr>
        <w:t xml:space="preserve"> </w:t>
      </w:r>
    </w:p>
    <w:p w:rsidR="001F0FE5" w:rsidRPr="007B26C2" w:rsidRDefault="001F0FE5" w:rsidP="008F5B81">
      <w:pPr>
        <w:tabs>
          <w:tab w:val="left" w:pos="426"/>
        </w:tabs>
        <w:autoSpaceDE w:val="0"/>
        <w:spacing w:line="276" w:lineRule="auto"/>
        <w:jc w:val="both"/>
        <w:rPr>
          <w:rFonts w:asciiTheme="majorHAnsi" w:eastAsia="Times New Roman" w:hAnsiTheme="majorHAnsi"/>
          <w:kern w:val="0"/>
          <w:sz w:val="22"/>
          <w:szCs w:val="20"/>
          <w:lang w:eastAsia="pl-PL"/>
        </w:rPr>
      </w:pPr>
    </w:p>
    <w:p w:rsidR="001F0FE5" w:rsidRPr="007B26C2" w:rsidRDefault="001F0FE5" w:rsidP="008F5B81">
      <w:pPr>
        <w:tabs>
          <w:tab w:val="left" w:pos="426"/>
        </w:tabs>
        <w:autoSpaceDE w:val="0"/>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1F0FE5" w:rsidRPr="007B26C2" w:rsidRDefault="001F0FE5" w:rsidP="008F5B81">
      <w:pPr>
        <w:pStyle w:val="Tekstpodstawowy"/>
        <w:tabs>
          <w:tab w:val="left" w:pos="3066"/>
        </w:tabs>
        <w:autoSpaceDE w:val="0"/>
        <w:spacing w:after="0"/>
        <w:jc w:val="both"/>
        <w:rPr>
          <w:rFonts w:asciiTheme="majorHAnsi" w:hAnsiTheme="majorHAnsi" w:cs="Arial"/>
          <w:b/>
          <w:bCs/>
          <w:color w:val="FF0000"/>
          <w:sz w:val="22"/>
          <w:szCs w:val="22"/>
          <w:u w:val="single"/>
        </w:rPr>
      </w:pPr>
    </w:p>
    <w:p w:rsidR="001F0FE5" w:rsidRPr="007B26C2" w:rsidRDefault="001F0FE5" w:rsidP="00E718DD">
      <w:pPr>
        <w:pStyle w:val="Tekstpodstawowy"/>
        <w:numPr>
          <w:ilvl w:val="3"/>
          <w:numId w:val="3"/>
        </w:numPr>
        <w:tabs>
          <w:tab w:val="left" w:pos="3066"/>
        </w:tabs>
        <w:autoSpaceDE w:val="0"/>
        <w:spacing w:after="0" w:line="276" w:lineRule="auto"/>
        <w:ind w:left="426" w:hanging="284"/>
        <w:jc w:val="both"/>
        <w:rPr>
          <w:rFonts w:asciiTheme="majorHAnsi" w:hAnsiTheme="majorHAnsi"/>
          <w:b/>
          <w:bCs/>
          <w:sz w:val="22"/>
          <w:szCs w:val="22"/>
          <w:u w:val="single"/>
        </w:rPr>
      </w:pPr>
      <w:r w:rsidRPr="007B26C2">
        <w:rPr>
          <w:rFonts w:asciiTheme="majorHAnsi" w:hAnsiTheme="majorHAnsi"/>
          <w:b/>
          <w:bCs/>
          <w:sz w:val="22"/>
          <w:szCs w:val="22"/>
          <w:u w:val="single"/>
        </w:rPr>
        <w:t>Sytuacja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ekonomiczna</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i</w:t>
      </w:r>
      <w:r w:rsidRPr="007B26C2">
        <w:rPr>
          <w:rFonts w:asciiTheme="majorHAnsi" w:eastAsia="Times New Roman" w:hAnsiTheme="majorHAnsi"/>
          <w:b/>
          <w:bCs/>
          <w:sz w:val="22"/>
          <w:szCs w:val="22"/>
          <w:u w:val="single"/>
        </w:rPr>
        <w:t xml:space="preserve"> </w:t>
      </w:r>
      <w:r w:rsidRPr="007B26C2">
        <w:rPr>
          <w:rFonts w:asciiTheme="majorHAnsi" w:hAnsiTheme="majorHAnsi"/>
          <w:b/>
          <w:bCs/>
          <w:sz w:val="22"/>
          <w:szCs w:val="22"/>
          <w:u w:val="single"/>
        </w:rPr>
        <w:t>finansowa</w:t>
      </w:r>
    </w:p>
    <w:p w:rsidR="001F0FE5" w:rsidRPr="007B26C2" w:rsidRDefault="001F0FE5" w:rsidP="00BD2FB8">
      <w:pPr>
        <w:pStyle w:val="Tekstpodstawowy"/>
        <w:tabs>
          <w:tab w:val="left" w:pos="3066"/>
        </w:tabs>
        <w:autoSpaceDE w:val="0"/>
        <w:spacing w:after="0" w:line="276" w:lineRule="auto"/>
        <w:ind w:left="240" w:firstLine="186"/>
        <w:jc w:val="both"/>
        <w:rPr>
          <w:rFonts w:asciiTheme="majorHAnsi" w:hAnsiTheme="majorHAnsi"/>
          <w:b/>
          <w:sz w:val="22"/>
          <w:szCs w:val="22"/>
        </w:rPr>
      </w:pPr>
      <w:r w:rsidRPr="007B26C2">
        <w:rPr>
          <w:rFonts w:asciiTheme="majorHAnsi" w:hAnsiTheme="majorHAnsi" w:cs="Arial"/>
          <w:b/>
          <w:sz w:val="22"/>
          <w:szCs w:val="22"/>
        </w:rPr>
        <w:t>Opis</w:t>
      </w:r>
      <w:r w:rsidRPr="007B26C2">
        <w:rPr>
          <w:rFonts w:asciiTheme="majorHAnsi" w:eastAsia="Times New Roman" w:hAnsiTheme="majorHAnsi"/>
          <w:b/>
          <w:sz w:val="22"/>
          <w:szCs w:val="22"/>
        </w:rPr>
        <w:t xml:space="preserve"> </w:t>
      </w:r>
      <w:r w:rsidRPr="007B26C2">
        <w:rPr>
          <w:rFonts w:asciiTheme="majorHAnsi" w:hAnsiTheme="majorHAnsi"/>
          <w:b/>
          <w:sz w:val="22"/>
          <w:szCs w:val="22"/>
        </w:rPr>
        <w:t>sposobu</w:t>
      </w:r>
      <w:r w:rsidRPr="007B26C2">
        <w:rPr>
          <w:rFonts w:asciiTheme="majorHAnsi" w:eastAsia="Times New Roman" w:hAnsiTheme="majorHAnsi"/>
          <w:b/>
          <w:sz w:val="22"/>
          <w:szCs w:val="22"/>
        </w:rPr>
        <w:t xml:space="preserve"> </w:t>
      </w:r>
      <w:r w:rsidRPr="007B26C2">
        <w:rPr>
          <w:rFonts w:asciiTheme="majorHAnsi" w:hAnsiTheme="majorHAnsi"/>
          <w:b/>
          <w:sz w:val="22"/>
          <w:szCs w:val="22"/>
        </w:rPr>
        <w:t>dokonywania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oceny</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tego</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warunku</w:t>
      </w:r>
    </w:p>
    <w:p w:rsidR="001F0FE5" w:rsidRPr="007B26C2" w:rsidRDefault="001F0FE5" w:rsidP="00BD2FB8">
      <w:pPr>
        <w:spacing w:line="276" w:lineRule="auto"/>
        <w:ind w:left="426"/>
        <w:jc w:val="both"/>
        <w:rPr>
          <w:rFonts w:asciiTheme="majorHAnsi" w:eastAsia="Times New Roman"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wyznacza</w:t>
      </w:r>
      <w:r w:rsidRPr="007B26C2">
        <w:rPr>
          <w:rFonts w:asciiTheme="majorHAnsi" w:eastAsia="Times New Roman" w:hAnsiTheme="majorHAnsi"/>
          <w:sz w:val="22"/>
          <w:szCs w:val="22"/>
        </w:rPr>
        <w:t xml:space="preserve"> </w:t>
      </w:r>
      <w:r w:rsidRPr="007B26C2">
        <w:rPr>
          <w:rFonts w:asciiTheme="majorHAnsi" w:hAnsiTheme="majorHAnsi"/>
          <w:sz w:val="22"/>
          <w:szCs w:val="22"/>
        </w:rPr>
        <w:t>szczególnego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zakresie.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spełnianie</w:t>
      </w:r>
      <w:r w:rsidRPr="007B26C2">
        <w:rPr>
          <w:rFonts w:asciiTheme="majorHAnsi" w:eastAsia="Times New Roman" w:hAnsiTheme="majorHAnsi"/>
          <w:sz w:val="22"/>
          <w:szCs w:val="22"/>
        </w:rPr>
        <w:t xml:space="preserve"> </w:t>
      </w:r>
      <w:r w:rsidRPr="007B26C2">
        <w:rPr>
          <w:rFonts w:asciiTheme="majorHAnsi" w:hAnsiTheme="majorHAnsi"/>
          <w:sz w:val="22"/>
          <w:szCs w:val="22"/>
        </w:rPr>
        <w:t>tego</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poprzez</w:t>
      </w:r>
      <w:r w:rsidRPr="007B26C2">
        <w:rPr>
          <w:rFonts w:asciiTheme="majorHAnsi" w:eastAsia="Times New Roman" w:hAnsiTheme="majorHAnsi"/>
          <w:sz w:val="22"/>
          <w:szCs w:val="22"/>
        </w:rPr>
        <w:t xml:space="preserve"> </w:t>
      </w:r>
      <w:r w:rsidRPr="007B26C2">
        <w:rPr>
          <w:rFonts w:asciiTheme="majorHAnsi" w:hAnsiTheme="majorHAnsi"/>
          <w:sz w:val="22"/>
          <w:szCs w:val="22"/>
        </w:rPr>
        <w:t>złożenie</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spełnianiu</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trybie</w:t>
      </w:r>
      <w:r w:rsidRPr="007B26C2">
        <w:rPr>
          <w:rFonts w:asciiTheme="majorHAnsi" w:eastAsia="Times New Roman" w:hAnsiTheme="majorHAnsi"/>
          <w:sz w:val="22"/>
          <w:szCs w:val="22"/>
        </w:rPr>
        <w:t xml:space="preserve"> </w:t>
      </w:r>
      <w:r w:rsidRPr="007B26C2">
        <w:rPr>
          <w:rFonts w:asciiTheme="majorHAnsi" w:hAnsiTheme="majorHAnsi"/>
          <w:sz w:val="22"/>
          <w:szCs w:val="22"/>
        </w:rPr>
        <w:t>art.</w:t>
      </w:r>
      <w:r w:rsidRPr="007B26C2">
        <w:rPr>
          <w:rFonts w:asciiTheme="majorHAnsi" w:eastAsia="Times New Roman" w:hAnsiTheme="majorHAnsi"/>
          <w:sz w:val="22"/>
          <w:szCs w:val="22"/>
        </w:rPr>
        <w:t xml:space="preserve"> </w:t>
      </w:r>
      <w:r w:rsidRPr="007B26C2">
        <w:rPr>
          <w:rFonts w:asciiTheme="majorHAnsi" w:hAnsiTheme="majorHAnsi"/>
          <w:sz w:val="22"/>
          <w:szCs w:val="22"/>
        </w:rPr>
        <w:t>22</w:t>
      </w:r>
      <w:r w:rsidRPr="007B26C2">
        <w:rPr>
          <w:rFonts w:asciiTheme="majorHAnsi" w:eastAsia="Times New Roman" w:hAnsiTheme="majorHAnsi"/>
          <w:sz w:val="22"/>
          <w:szCs w:val="22"/>
        </w:rPr>
        <w:t xml:space="preserve"> </w:t>
      </w:r>
      <w:r w:rsidRPr="007B26C2">
        <w:rPr>
          <w:rFonts w:asciiTheme="majorHAnsi" w:hAnsiTheme="majorHAnsi"/>
          <w:sz w:val="22"/>
          <w:szCs w:val="22"/>
        </w:rPr>
        <w:t>ust</w:t>
      </w:r>
      <w:r w:rsidRPr="007B26C2">
        <w:rPr>
          <w:rFonts w:asciiTheme="majorHAnsi" w:eastAsia="Times New Roman" w:hAnsiTheme="majorHAnsi"/>
          <w:sz w:val="22"/>
          <w:szCs w:val="22"/>
        </w:rPr>
        <w:t xml:space="preserve"> </w:t>
      </w:r>
      <w:r w:rsidRPr="007B26C2">
        <w:rPr>
          <w:rFonts w:asciiTheme="majorHAnsi" w:hAnsiTheme="majorHAnsi"/>
          <w:sz w:val="22"/>
          <w:szCs w:val="22"/>
        </w:rPr>
        <w:t>1.</w:t>
      </w:r>
      <w:r w:rsidRPr="007B26C2">
        <w:rPr>
          <w:rFonts w:asciiTheme="majorHAnsi" w:eastAsia="Times New Roman" w:hAnsiTheme="majorHAnsi"/>
          <w:sz w:val="22"/>
          <w:szCs w:val="22"/>
        </w:rPr>
        <w:t xml:space="preserve"> </w:t>
      </w:r>
    </w:p>
    <w:p w:rsidR="001F0FE5" w:rsidRPr="007B26C2" w:rsidRDefault="001F0FE5" w:rsidP="008F5B81">
      <w:pPr>
        <w:spacing w:line="276" w:lineRule="auto"/>
        <w:ind w:left="277"/>
        <w:jc w:val="both"/>
        <w:rPr>
          <w:rFonts w:asciiTheme="majorHAnsi" w:hAnsiTheme="majorHAnsi"/>
          <w:sz w:val="22"/>
          <w:szCs w:val="22"/>
        </w:rPr>
      </w:pPr>
    </w:p>
    <w:p w:rsidR="001F0FE5" w:rsidRPr="007B26C2" w:rsidRDefault="001F0FE5" w:rsidP="008F5B81">
      <w:pPr>
        <w:spacing w:line="276" w:lineRule="auto"/>
        <w:ind w:left="426"/>
        <w:jc w:val="both"/>
        <w:rPr>
          <w:rFonts w:asciiTheme="majorHAnsi" w:hAnsiTheme="majorHAnsi"/>
          <w:sz w:val="22"/>
          <w:szCs w:val="22"/>
        </w:rPr>
      </w:pPr>
      <w:r w:rsidRPr="007B26C2">
        <w:rPr>
          <w:rFonts w:asciiTheme="majorHAnsi" w:hAnsiTheme="majorHAnsi"/>
          <w:sz w:val="22"/>
          <w:szCs w:val="22"/>
        </w:rPr>
        <w:t>Ocena</w:t>
      </w:r>
      <w:r w:rsidRPr="007B26C2">
        <w:rPr>
          <w:rFonts w:asciiTheme="majorHAnsi" w:eastAsia="Times New Roman" w:hAnsiTheme="majorHAnsi"/>
          <w:sz w:val="22"/>
          <w:szCs w:val="22"/>
        </w:rPr>
        <w:t xml:space="preserve"> </w:t>
      </w:r>
      <w:r w:rsidRPr="007B26C2">
        <w:rPr>
          <w:rFonts w:asciiTheme="majorHAnsi" w:hAnsiTheme="majorHAnsi"/>
          <w:sz w:val="22"/>
          <w:szCs w:val="22"/>
        </w:rPr>
        <w:t>spełniania</w:t>
      </w:r>
      <w:r w:rsidRPr="007B26C2">
        <w:rPr>
          <w:rFonts w:asciiTheme="majorHAnsi" w:eastAsia="Times New Roman" w:hAnsiTheme="majorHAnsi"/>
          <w:sz w:val="22"/>
          <w:szCs w:val="22"/>
        </w:rPr>
        <w:t xml:space="preserve"> </w:t>
      </w:r>
      <w:r w:rsidRPr="007B26C2">
        <w:rPr>
          <w:rFonts w:asciiTheme="majorHAnsi" w:hAnsiTheme="majorHAnsi"/>
          <w:sz w:val="22"/>
          <w:szCs w:val="22"/>
        </w:rPr>
        <w:t>warunku</w:t>
      </w:r>
      <w:r w:rsidRPr="007B26C2">
        <w:rPr>
          <w:rFonts w:asciiTheme="majorHAnsi" w:eastAsia="Times New Roman" w:hAnsiTheme="majorHAnsi"/>
          <w:sz w:val="22"/>
          <w:szCs w:val="22"/>
        </w:rPr>
        <w:t xml:space="preserve"> </w:t>
      </w:r>
      <w:r w:rsidRPr="007B26C2">
        <w:rPr>
          <w:rFonts w:asciiTheme="majorHAnsi" w:hAnsiTheme="majorHAnsi"/>
          <w:sz w:val="22"/>
          <w:szCs w:val="22"/>
        </w:rPr>
        <w:t>wymaganego</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wykonawców</w:t>
      </w:r>
      <w:r w:rsidRPr="007B26C2">
        <w:rPr>
          <w:rFonts w:asciiTheme="majorHAnsi" w:eastAsia="Times New Roman" w:hAnsiTheme="majorHAnsi"/>
          <w:sz w:val="22"/>
          <w:szCs w:val="22"/>
        </w:rPr>
        <w:t xml:space="preserve"> </w:t>
      </w:r>
      <w:r w:rsidRPr="007B26C2">
        <w:rPr>
          <w:rFonts w:asciiTheme="majorHAnsi" w:hAnsiTheme="majorHAnsi"/>
          <w:sz w:val="22"/>
          <w:szCs w:val="22"/>
        </w:rPr>
        <w:t>zostanie</w:t>
      </w:r>
      <w:r w:rsidRPr="007B26C2">
        <w:rPr>
          <w:rFonts w:asciiTheme="majorHAnsi" w:eastAsia="Times New Roman" w:hAnsiTheme="majorHAnsi"/>
          <w:sz w:val="22"/>
          <w:szCs w:val="22"/>
        </w:rPr>
        <w:t xml:space="preserve"> </w:t>
      </w:r>
      <w:r w:rsidRPr="007B26C2">
        <w:rPr>
          <w:rFonts w:asciiTheme="majorHAnsi" w:hAnsiTheme="majorHAnsi"/>
          <w:sz w:val="22"/>
          <w:szCs w:val="22"/>
        </w:rPr>
        <w:t>dokonana</w:t>
      </w:r>
      <w:r w:rsidRPr="007B26C2">
        <w:rPr>
          <w:rFonts w:asciiTheme="majorHAnsi" w:eastAsia="Times New Roman" w:hAnsiTheme="majorHAnsi"/>
          <w:sz w:val="22"/>
          <w:szCs w:val="22"/>
        </w:rPr>
        <w:t xml:space="preserve"> </w:t>
      </w:r>
      <w:r w:rsidRPr="007B26C2">
        <w:rPr>
          <w:rFonts w:asciiTheme="majorHAnsi" w:hAnsiTheme="majorHAnsi"/>
          <w:sz w:val="22"/>
          <w:szCs w:val="22"/>
        </w:rPr>
        <w:t>według</w:t>
      </w:r>
      <w:r w:rsidRPr="007B26C2">
        <w:rPr>
          <w:rFonts w:asciiTheme="majorHAnsi" w:eastAsia="Times New Roman" w:hAnsiTheme="majorHAnsi"/>
          <w:sz w:val="22"/>
          <w:szCs w:val="22"/>
        </w:rPr>
        <w:t xml:space="preserve"> </w:t>
      </w:r>
      <w:r w:rsidRPr="007B26C2">
        <w:rPr>
          <w:rFonts w:asciiTheme="majorHAnsi" w:hAnsiTheme="majorHAnsi"/>
          <w:sz w:val="22"/>
          <w:szCs w:val="22"/>
        </w:rPr>
        <w:t>formuły</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r w:rsidRPr="007B26C2">
        <w:rPr>
          <w:rFonts w:asciiTheme="majorHAnsi" w:eastAsia="Times New Roman" w:hAnsiTheme="majorHAnsi"/>
          <w:sz w:val="22"/>
          <w:szCs w:val="22"/>
        </w:rPr>
        <w:t xml:space="preserve"> </w:t>
      </w:r>
      <w:r w:rsidRPr="007B26C2">
        <w:rPr>
          <w:rFonts w:asciiTheme="majorHAnsi" w:hAnsiTheme="majorHAnsi"/>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spełnia.</w:t>
      </w:r>
    </w:p>
    <w:p w:rsidR="001F0FE5" w:rsidRPr="007B26C2" w:rsidRDefault="001F0FE5" w:rsidP="008F5B81">
      <w:pPr>
        <w:spacing w:line="100" w:lineRule="atLeast"/>
        <w:jc w:val="both"/>
        <w:rPr>
          <w:rFonts w:asciiTheme="majorHAnsi" w:hAnsiTheme="majorHAnsi" w:cs="Tahoma"/>
          <w:smallCaps/>
          <w:color w:val="FF0000"/>
          <w:sz w:val="22"/>
          <w:szCs w:val="22"/>
        </w:rPr>
      </w:pPr>
    </w:p>
    <w:p w:rsidR="001F0FE5" w:rsidRPr="007B26C2" w:rsidRDefault="001F0FE5" w:rsidP="00AE66C5">
      <w:pPr>
        <w:pStyle w:val="Nagwek7"/>
        <w:numPr>
          <w:ilvl w:val="0"/>
          <w:numId w:val="11"/>
        </w:numPr>
        <w:spacing w:line="276" w:lineRule="auto"/>
        <w:ind w:left="284" w:hanging="284"/>
        <w:rPr>
          <w:rFonts w:asciiTheme="majorHAnsi" w:hAnsiTheme="majorHAnsi"/>
          <w:smallCaps/>
          <w:color w:val="auto"/>
          <w:szCs w:val="22"/>
        </w:rPr>
      </w:pPr>
      <w:r w:rsidRPr="007B26C2">
        <w:rPr>
          <w:rFonts w:asciiTheme="majorHAnsi" w:hAnsiTheme="majorHAnsi"/>
          <w:smallCaps/>
          <w:color w:val="auto"/>
          <w:szCs w:val="22"/>
        </w:rPr>
        <w:t>Informacja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oświadczeniach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lub</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dokumentach,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jakie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mają</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dostarczyć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celu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potwierdzenia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spełniania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war</w:t>
      </w:r>
      <w:r w:rsidRPr="007B26C2">
        <w:rPr>
          <w:rFonts w:asciiTheme="majorHAnsi" w:hAnsiTheme="majorHAnsi" w:cs="Tahoma"/>
          <w:bCs/>
          <w:smallCaps/>
          <w:color w:val="auto"/>
          <w:szCs w:val="22"/>
        </w:rPr>
        <w:t>unków</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udziału</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oraz</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niepodlegania</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wykluczeniu</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na</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podstawie</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art.</w:t>
      </w:r>
      <w:r w:rsidRPr="007B26C2">
        <w:rPr>
          <w:rFonts w:asciiTheme="majorHAnsi" w:eastAsia="Times New Roman" w:hAnsiTheme="majorHAnsi"/>
          <w:bCs/>
          <w:smallCaps/>
          <w:color w:val="auto"/>
          <w:szCs w:val="22"/>
        </w:rPr>
        <w:t xml:space="preserve"> </w:t>
      </w:r>
      <w:r w:rsidRPr="007B26C2">
        <w:rPr>
          <w:rFonts w:asciiTheme="majorHAnsi" w:hAnsiTheme="majorHAnsi" w:cs="Tahoma"/>
          <w:b w:val="0"/>
          <w:smallCaps/>
          <w:color w:val="auto"/>
          <w:szCs w:val="22"/>
        </w:rPr>
        <w:t>24</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ust.</w:t>
      </w:r>
      <w:r w:rsidRPr="007B26C2">
        <w:rPr>
          <w:rFonts w:asciiTheme="majorHAnsi" w:eastAsia="Times New Roman" w:hAnsiTheme="majorHAnsi"/>
          <w:bCs/>
          <w:smallCaps/>
          <w:color w:val="auto"/>
          <w:szCs w:val="22"/>
        </w:rPr>
        <w:t xml:space="preserve"> </w:t>
      </w:r>
      <w:r w:rsidRPr="007B26C2">
        <w:rPr>
          <w:rFonts w:asciiTheme="majorHAnsi" w:hAnsiTheme="majorHAnsi" w:cs="Tahoma"/>
          <w:b w:val="0"/>
          <w:smallCaps/>
          <w:color w:val="auto"/>
          <w:szCs w:val="22"/>
        </w:rPr>
        <w:t>1</w:t>
      </w:r>
      <w:r w:rsidRPr="007B26C2">
        <w:rPr>
          <w:rFonts w:asciiTheme="majorHAnsi" w:eastAsia="Times New Roman" w:hAnsiTheme="majorHAnsi"/>
          <w:bCs/>
          <w:smallCaps/>
          <w:color w:val="auto"/>
          <w:szCs w:val="22"/>
        </w:rPr>
        <w:t xml:space="preserve"> </w:t>
      </w:r>
      <w:r w:rsidRPr="007B26C2">
        <w:rPr>
          <w:rFonts w:asciiTheme="majorHAnsi" w:hAnsiTheme="majorHAnsi"/>
          <w:bCs/>
          <w:smallCaps/>
          <w:color w:val="auto"/>
          <w:szCs w:val="22"/>
        </w:rPr>
        <w:t>ustawy</w:t>
      </w:r>
      <w:r w:rsidRPr="007B26C2">
        <w:rPr>
          <w:rFonts w:asciiTheme="majorHAnsi" w:eastAsia="Times New Roman" w:hAnsiTheme="majorHAnsi"/>
          <w:bCs/>
          <w:smallCaps/>
          <w:color w:val="auto"/>
          <w:szCs w:val="22"/>
        </w:rPr>
        <w:t xml:space="preserve"> </w:t>
      </w:r>
      <w:r w:rsidRPr="007B26C2">
        <w:rPr>
          <w:rFonts w:asciiTheme="majorHAnsi" w:hAnsiTheme="majorHAnsi" w:cs="Tahoma"/>
          <w:b w:val="0"/>
          <w:smallCaps/>
          <w:color w:val="auto"/>
          <w:szCs w:val="22"/>
        </w:rPr>
        <w:t>P</w:t>
      </w:r>
      <w:r w:rsidRPr="007B26C2">
        <w:rPr>
          <w:rFonts w:asciiTheme="majorHAnsi" w:hAnsiTheme="majorHAnsi" w:cs="Tahoma"/>
          <w:bCs/>
          <w:smallCaps/>
          <w:color w:val="auto"/>
          <w:szCs w:val="22"/>
        </w:rPr>
        <w:t>raw</w:t>
      </w:r>
      <w:r w:rsidRPr="007B26C2">
        <w:rPr>
          <w:rFonts w:asciiTheme="majorHAnsi" w:hAnsiTheme="majorHAnsi" w:cs="Tahoma"/>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zamówień</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publicznych</w:t>
      </w:r>
    </w:p>
    <w:p w:rsidR="008F5B81" w:rsidRPr="007B26C2" w:rsidRDefault="008F5B81" w:rsidP="008F5B81">
      <w:pPr>
        <w:pStyle w:val="Tekstpodstawowy"/>
        <w:autoSpaceDE w:val="0"/>
        <w:spacing w:after="0" w:line="276" w:lineRule="auto"/>
        <w:jc w:val="both"/>
        <w:rPr>
          <w:rFonts w:asciiTheme="majorHAnsi" w:hAnsiTheme="majorHAnsi"/>
          <w:sz w:val="22"/>
          <w:szCs w:val="22"/>
        </w:rPr>
      </w:pPr>
    </w:p>
    <w:p w:rsidR="001F0FE5" w:rsidRPr="007B26C2" w:rsidRDefault="001F0FE5" w:rsidP="00E718DD">
      <w:pPr>
        <w:pStyle w:val="Tekstpodstawowy"/>
        <w:numPr>
          <w:ilvl w:val="6"/>
          <w:numId w:val="3"/>
        </w:numPr>
        <w:autoSpaceDE w:val="0"/>
        <w:spacing w:after="0" w:line="276" w:lineRule="auto"/>
        <w:ind w:left="426" w:hanging="284"/>
        <w:jc w:val="both"/>
        <w:rPr>
          <w:rFonts w:asciiTheme="majorHAnsi" w:hAnsiTheme="majorHAnsi"/>
          <w:b/>
          <w:sz w:val="22"/>
          <w:szCs w:val="22"/>
          <w:u w:val="single"/>
        </w:rPr>
      </w:pPr>
      <w:r w:rsidRPr="007B26C2">
        <w:rPr>
          <w:rFonts w:asciiTheme="majorHAnsi" w:hAnsiTheme="majorHAnsi"/>
          <w:b/>
          <w:sz w:val="22"/>
          <w:szCs w:val="22"/>
        </w:rPr>
        <w:t>W</w:t>
      </w:r>
      <w:r w:rsidRPr="007B26C2">
        <w:rPr>
          <w:rFonts w:asciiTheme="majorHAnsi" w:eastAsia="Times New Roman" w:hAnsiTheme="majorHAnsi"/>
          <w:b/>
          <w:sz w:val="22"/>
          <w:szCs w:val="22"/>
        </w:rPr>
        <w:t xml:space="preserve"> </w:t>
      </w:r>
      <w:r w:rsidRPr="007B26C2">
        <w:rPr>
          <w:rFonts w:asciiTheme="majorHAnsi" w:hAnsiTheme="majorHAnsi"/>
          <w:b/>
          <w:sz w:val="22"/>
          <w:szCs w:val="22"/>
        </w:rPr>
        <w:t>zakresie</w:t>
      </w:r>
      <w:r w:rsidRPr="007B26C2">
        <w:rPr>
          <w:rFonts w:asciiTheme="majorHAnsi" w:eastAsia="Times New Roman" w:hAnsiTheme="majorHAnsi"/>
          <w:b/>
          <w:sz w:val="22"/>
          <w:szCs w:val="22"/>
        </w:rPr>
        <w:t xml:space="preserve"> </w:t>
      </w:r>
      <w:r w:rsidRPr="007B26C2">
        <w:rPr>
          <w:rFonts w:asciiTheme="majorHAnsi" w:hAnsiTheme="majorHAnsi"/>
          <w:b/>
          <w:sz w:val="22"/>
          <w:szCs w:val="22"/>
        </w:rPr>
        <w:t>wykazania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spełniania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przez</w:t>
      </w:r>
      <w:r w:rsidRPr="007B26C2">
        <w:rPr>
          <w:rFonts w:asciiTheme="majorHAnsi" w:eastAsia="Times New Roman" w:hAnsiTheme="majorHAnsi"/>
          <w:b/>
          <w:sz w:val="22"/>
          <w:szCs w:val="22"/>
        </w:rPr>
        <w:t xml:space="preserve"> </w:t>
      </w:r>
      <w:r w:rsidRPr="007B26C2">
        <w:rPr>
          <w:rFonts w:asciiTheme="majorHAnsi" w:hAnsiTheme="majorHAnsi"/>
          <w:b/>
          <w:sz w:val="22"/>
          <w:szCs w:val="22"/>
        </w:rPr>
        <w:t>wykonawcę</w:t>
      </w:r>
      <w:r w:rsidRPr="007B26C2">
        <w:rPr>
          <w:rFonts w:asciiTheme="majorHAnsi" w:eastAsia="Times New Roman" w:hAnsiTheme="majorHAnsi"/>
          <w:b/>
          <w:sz w:val="22"/>
          <w:szCs w:val="22"/>
        </w:rPr>
        <w:t xml:space="preserve"> </w:t>
      </w:r>
      <w:r w:rsidRPr="007B26C2">
        <w:rPr>
          <w:rFonts w:asciiTheme="majorHAnsi" w:hAnsiTheme="majorHAnsi"/>
          <w:b/>
          <w:sz w:val="22"/>
          <w:szCs w:val="22"/>
        </w:rPr>
        <w:t>warunków,</w:t>
      </w:r>
      <w:r w:rsidRPr="007B26C2">
        <w:rPr>
          <w:rFonts w:asciiTheme="majorHAnsi" w:eastAsia="Times New Roman" w:hAnsiTheme="majorHAnsi"/>
          <w:b/>
          <w:sz w:val="22"/>
          <w:szCs w:val="22"/>
        </w:rPr>
        <w:t xml:space="preserve"> </w:t>
      </w:r>
      <w:r w:rsidRPr="007B26C2">
        <w:rPr>
          <w:rFonts w:asciiTheme="majorHAnsi" w:hAnsiTheme="majorHAnsi"/>
          <w:b/>
          <w:sz w:val="22"/>
          <w:szCs w:val="22"/>
        </w:rPr>
        <w:t>o</w:t>
      </w:r>
      <w:r w:rsidRPr="007B26C2">
        <w:rPr>
          <w:rFonts w:asciiTheme="majorHAnsi" w:eastAsia="Times New Roman" w:hAnsiTheme="majorHAnsi"/>
          <w:b/>
          <w:sz w:val="22"/>
          <w:szCs w:val="22"/>
        </w:rPr>
        <w:t xml:space="preserve"> </w:t>
      </w:r>
      <w:r w:rsidRPr="007B26C2">
        <w:rPr>
          <w:rFonts w:asciiTheme="majorHAnsi" w:hAnsiTheme="majorHAnsi"/>
          <w:b/>
          <w:sz w:val="22"/>
          <w:szCs w:val="22"/>
        </w:rPr>
        <w:t>których</w:t>
      </w:r>
      <w:r w:rsidRPr="007B26C2">
        <w:rPr>
          <w:rFonts w:asciiTheme="majorHAnsi" w:eastAsia="Times New Roman" w:hAnsiTheme="majorHAnsi"/>
          <w:b/>
          <w:sz w:val="22"/>
          <w:szCs w:val="22"/>
        </w:rPr>
        <w:t xml:space="preserve"> </w:t>
      </w:r>
      <w:r w:rsidRPr="007B26C2">
        <w:rPr>
          <w:rFonts w:asciiTheme="majorHAnsi" w:hAnsiTheme="majorHAnsi"/>
          <w:b/>
          <w:sz w:val="22"/>
          <w:szCs w:val="22"/>
        </w:rPr>
        <w:t>mowa</w:t>
      </w:r>
      <w:r w:rsidRPr="007B26C2">
        <w:rPr>
          <w:rFonts w:asciiTheme="majorHAnsi" w:eastAsia="Times New Roman" w:hAnsiTheme="majorHAnsi"/>
          <w:b/>
          <w:sz w:val="22"/>
          <w:szCs w:val="22"/>
        </w:rPr>
        <w:t xml:space="preserve"> </w:t>
      </w:r>
      <w:r w:rsidRPr="007B26C2">
        <w:rPr>
          <w:rFonts w:asciiTheme="majorHAnsi" w:hAnsiTheme="majorHAnsi"/>
          <w:b/>
          <w:sz w:val="22"/>
          <w:szCs w:val="22"/>
        </w:rPr>
        <w:t>w</w:t>
      </w:r>
      <w:r w:rsidRPr="007B26C2">
        <w:rPr>
          <w:rFonts w:asciiTheme="majorHAnsi" w:eastAsia="Times New Roman" w:hAnsiTheme="majorHAnsi"/>
          <w:b/>
          <w:sz w:val="22"/>
          <w:szCs w:val="22"/>
        </w:rPr>
        <w:t xml:space="preserve"> </w:t>
      </w:r>
      <w:r w:rsidRPr="007B26C2">
        <w:rPr>
          <w:rFonts w:asciiTheme="majorHAnsi" w:hAnsiTheme="majorHAnsi"/>
          <w:b/>
          <w:sz w:val="22"/>
          <w:szCs w:val="22"/>
        </w:rPr>
        <w:t>art.</w:t>
      </w:r>
      <w:r w:rsidRPr="007B26C2">
        <w:rPr>
          <w:rFonts w:asciiTheme="majorHAnsi" w:eastAsia="Times New Roman" w:hAnsiTheme="majorHAnsi"/>
          <w:b/>
          <w:sz w:val="22"/>
          <w:szCs w:val="22"/>
        </w:rPr>
        <w:t xml:space="preserve"> </w:t>
      </w:r>
      <w:r w:rsidRPr="007B26C2">
        <w:rPr>
          <w:rFonts w:asciiTheme="majorHAnsi" w:hAnsiTheme="majorHAnsi"/>
          <w:b/>
          <w:sz w:val="22"/>
          <w:szCs w:val="22"/>
        </w:rPr>
        <w:t>22</w:t>
      </w:r>
      <w:r w:rsidRPr="007B26C2">
        <w:rPr>
          <w:rFonts w:asciiTheme="majorHAnsi" w:eastAsia="Times New Roman" w:hAnsiTheme="majorHAnsi"/>
          <w:b/>
          <w:sz w:val="22"/>
          <w:szCs w:val="22"/>
        </w:rPr>
        <w:t xml:space="preserve"> </w:t>
      </w:r>
      <w:r w:rsidRPr="007B26C2">
        <w:rPr>
          <w:rFonts w:asciiTheme="majorHAnsi" w:hAnsiTheme="majorHAnsi"/>
          <w:b/>
          <w:sz w:val="22"/>
          <w:szCs w:val="22"/>
        </w:rPr>
        <w:t>ust.</w:t>
      </w:r>
      <w:r w:rsidRPr="007B26C2">
        <w:rPr>
          <w:rFonts w:asciiTheme="majorHAnsi" w:eastAsia="Times New Roman" w:hAnsiTheme="majorHAnsi"/>
          <w:b/>
          <w:sz w:val="22"/>
          <w:szCs w:val="22"/>
        </w:rPr>
        <w:t xml:space="preserve"> </w:t>
      </w:r>
      <w:r w:rsidRPr="007B26C2">
        <w:rPr>
          <w:rFonts w:asciiTheme="majorHAnsi" w:hAnsiTheme="majorHAnsi"/>
          <w:b/>
          <w:sz w:val="22"/>
          <w:szCs w:val="22"/>
        </w:rPr>
        <w:t>1</w:t>
      </w:r>
      <w:r w:rsidRPr="007B26C2">
        <w:rPr>
          <w:rFonts w:asciiTheme="majorHAnsi" w:eastAsia="Times New Roman" w:hAnsiTheme="majorHAnsi"/>
          <w:b/>
          <w:sz w:val="22"/>
          <w:szCs w:val="22"/>
        </w:rPr>
        <w:t xml:space="preserve"> </w:t>
      </w:r>
      <w:r w:rsidRPr="007B26C2">
        <w:rPr>
          <w:rFonts w:asciiTheme="majorHAnsi" w:hAnsiTheme="majorHAnsi"/>
          <w:b/>
          <w:sz w:val="22"/>
          <w:szCs w:val="22"/>
        </w:rPr>
        <w:t>ustawy,</w:t>
      </w:r>
      <w:r w:rsidRPr="007B26C2">
        <w:rPr>
          <w:rFonts w:asciiTheme="majorHAnsi" w:eastAsia="Times New Roman" w:hAnsiTheme="majorHAnsi"/>
          <w:b/>
          <w:sz w:val="22"/>
          <w:szCs w:val="22"/>
        </w:rPr>
        <w:t xml:space="preserve"> </w:t>
      </w:r>
      <w:r w:rsidRPr="007B26C2">
        <w:rPr>
          <w:rFonts w:asciiTheme="majorHAnsi" w:eastAsia="TimesNewRomanPS-ItalicMT" w:hAnsiTheme="majorHAnsi" w:cs="TimesNewRomanPS-ItalicMT"/>
          <w:b/>
          <w:sz w:val="22"/>
          <w:szCs w:val="22"/>
          <w:u w:val="single"/>
        </w:rPr>
        <w:t>oprócz</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oświadczenia</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o</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spełnieniu</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warunków</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udziału</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w</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postępowaniu</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(Zał.</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nr</w:t>
      </w:r>
      <w:r w:rsidRPr="007B26C2">
        <w:rPr>
          <w:rFonts w:asciiTheme="majorHAnsi" w:eastAsia="Times New Roman" w:hAnsiTheme="majorHAnsi"/>
          <w:b/>
          <w:sz w:val="22"/>
          <w:szCs w:val="22"/>
          <w:u w:val="single"/>
        </w:rPr>
        <w:t xml:space="preserve"> </w:t>
      </w:r>
      <w:r w:rsidR="00933DBC" w:rsidRPr="007B26C2">
        <w:rPr>
          <w:rFonts w:asciiTheme="majorHAnsi" w:hAnsiTheme="majorHAnsi"/>
          <w:b/>
          <w:sz w:val="22"/>
          <w:szCs w:val="22"/>
          <w:u w:val="single"/>
        </w:rPr>
        <w:t>2</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do</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SIWZ),</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należy</w:t>
      </w:r>
      <w:r w:rsidRPr="007B26C2">
        <w:rPr>
          <w:rFonts w:asciiTheme="majorHAnsi" w:eastAsia="Times New Roman" w:hAnsiTheme="majorHAnsi"/>
          <w:b/>
          <w:sz w:val="22"/>
          <w:szCs w:val="22"/>
          <w:u w:val="single"/>
        </w:rPr>
        <w:t xml:space="preserve"> </w:t>
      </w:r>
      <w:r w:rsidRPr="007B26C2">
        <w:rPr>
          <w:rFonts w:asciiTheme="majorHAnsi" w:hAnsiTheme="majorHAnsi"/>
          <w:b/>
          <w:sz w:val="22"/>
          <w:szCs w:val="22"/>
          <w:u w:val="single"/>
        </w:rPr>
        <w:t>przedłożyć:</w:t>
      </w:r>
    </w:p>
    <w:p w:rsidR="001F0FE5" w:rsidRPr="007B26C2" w:rsidRDefault="001F0FE5" w:rsidP="001F0FE5">
      <w:pPr>
        <w:jc w:val="both"/>
        <w:rPr>
          <w:rFonts w:asciiTheme="majorHAnsi" w:eastAsia="TimesNewRomanPSMT" w:hAnsiTheme="majorHAnsi" w:cs="TimesNewRomanPSMT"/>
          <w:sz w:val="22"/>
          <w:szCs w:val="22"/>
        </w:rPr>
      </w:pPr>
    </w:p>
    <w:p w:rsidR="00F1500B" w:rsidRPr="007B26C2" w:rsidRDefault="001F0FE5" w:rsidP="000D13CB">
      <w:pPr>
        <w:pStyle w:val="NormalnyWeb"/>
        <w:numPr>
          <w:ilvl w:val="0"/>
          <w:numId w:val="55"/>
        </w:numPr>
        <w:shd w:val="clear" w:color="auto" w:fill="FFFFFF"/>
        <w:spacing w:before="0" w:after="0"/>
        <w:jc w:val="both"/>
        <w:textAlignment w:val="baseline"/>
        <w:rPr>
          <w:rFonts w:asciiTheme="majorHAnsi" w:eastAsia="Times New Roman" w:hAnsiTheme="majorHAnsi" w:cs="Arial"/>
          <w:color w:val="000000"/>
          <w:kern w:val="0"/>
          <w:lang w:eastAsia="pl-PL"/>
        </w:rPr>
      </w:pPr>
      <w:r w:rsidRPr="007B26C2">
        <w:rPr>
          <w:rFonts w:asciiTheme="majorHAnsi" w:hAnsiTheme="majorHAnsi"/>
          <w:sz w:val="22"/>
          <w:szCs w:val="22"/>
        </w:rPr>
        <w:t xml:space="preserve">wykaz </w:t>
      </w:r>
      <w:r w:rsidR="00E00FB1" w:rsidRPr="007B26C2">
        <w:rPr>
          <w:rFonts w:asciiTheme="majorHAnsi" w:hAnsiTheme="majorHAnsi"/>
          <w:sz w:val="22"/>
          <w:szCs w:val="22"/>
        </w:rPr>
        <w:t>zadań</w:t>
      </w:r>
      <w:r w:rsidRPr="007B26C2">
        <w:rPr>
          <w:rFonts w:asciiTheme="majorHAnsi" w:hAnsiTheme="majorHAnsi"/>
          <w:sz w:val="22"/>
          <w:szCs w:val="22"/>
        </w:rPr>
        <w:t xml:space="preserve"> </w:t>
      </w:r>
      <w:r w:rsidR="000D13CB" w:rsidRPr="007B26C2">
        <w:rPr>
          <w:rFonts w:asciiTheme="majorHAnsi" w:eastAsia="Batang" w:hAnsiTheme="majorHAnsi"/>
          <w:kern w:val="0"/>
          <w:lang w:eastAsia="ko-KR"/>
        </w:rPr>
        <w:t xml:space="preserve">w zakresie dostawy i montażu zwężki na kominach żelbetowych o nominalnej wysokości nie mniejszej niż 100 m </w:t>
      </w:r>
      <w:r w:rsidRPr="007B26C2">
        <w:rPr>
          <w:rFonts w:asciiTheme="majorHAnsi" w:hAnsiTheme="majorHAnsi"/>
          <w:sz w:val="22"/>
          <w:szCs w:val="22"/>
        </w:rPr>
        <w:t xml:space="preserve">wykonanych w okresie ostatnich </w:t>
      </w:r>
      <w:r w:rsidR="007B26C2">
        <w:rPr>
          <w:rFonts w:asciiTheme="majorHAnsi" w:hAnsiTheme="majorHAnsi"/>
          <w:sz w:val="22"/>
          <w:szCs w:val="22"/>
        </w:rPr>
        <w:t>5</w:t>
      </w:r>
      <w:r w:rsidR="00FE031B" w:rsidRPr="007B26C2">
        <w:rPr>
          <w:rFonts w:asciiTheme="majorHAnsi" w:hAnsiTheme="majorHAnsi"/>
          <w:sz w:val="22"/>
          <w:szCs w:val="22"/>
        </w:rPr>
        <w:t xml:space="preserve"> </w:t>
      </w:r>
      <w:r w:rsidRPr="007B26C2">
        <w:rPr>
          <w:rFonts w:asciiTheme="majorHAnsi" w:hAnsiTheme="majorHAnsi"/>
          <w:sz w:val="22"/>
          <w:szCs w:val="22"/>
        </w:rPr>
        <w:t xml:space="preserve">lat przed upływem terminu składania ofert, a jeżeli okres prowadzenia działalności jest krótszy – w tym okresie, wraz z podaniem ich rodzaju i wartości, daty i miejsca wykonania oraz z załączeniem dowodów dotyczących </w:t>
      </w:r>
      <w:r w:rsidR="000D13CB" w:rsidRPr="007B26C2">
        <w:rPr>
          <w:rFonts w:asciiTheme="majorHAnsi" w:hAnsiTheme="majorHAnsi"/>
          <w:sz w:val="22"/>
          <w:szCs w:val="22"/>
        </w:rPr>
        <w:t>tych zadań</w:t>
      </w:r>
      <w:r w:rsidRPr="007B26C2">
        <w:rPr>
          <w:rFonts w:asciiTheme="majorHAnsi" w:hAnsiTheme="majorHAnsi"/>
          <w:sz w:val="22"/>
          <w:szCs w:val="22"/>
        </w:rPr>
        <w:t xml:space="preserve">, określających, czy </w:t>
      </w:r>
      <w:r w:rsidR="000D13CB" w:rsidRPr="007B26C2">
        <w:rPr>
          <w:rFonts w:asciiTheme="majorHAnsi" w:hAnsiTheme="majorHAnsi"/>
          <w:sz w:val="22"/>
          <w:szCs w:val="22"/>
        </w:rPr>
        <w:t>zadania</w:t>
      </w:r>
      <w:r w:rsidRPr="007B26C2">
        <w:rPr>
          <w:rFonts w:asciiTheme="majorHAnsi" w:hAnsiTheme="majorHAnsi"/>
          <w:sz w:val="22"/>
          <w:szCs w:val="22"/>
        </w:rPr>
        <w:t xml:space="preserve"> te zostały wykonane w sposób należyty oraz wskazujących, czy zostały wykonane zgodnie z zasadami sztuki budowlanej i</w:t>
      </w:r>
      <w:r w:rsidRPr="007B26C2">
        <w:rPr>
          <w:rFonts w:asciiTheme="majorHAnsi" w:hAnsiTheme="majorHAnsi"/>
          <w:color w:val="FF0000"/>
          <w:sz w:val="22"/>
          <w:szCs w:val="22"/>
        </w:rPr>
        <w:t xml:space="preserve"> </w:t>
      </w:r>
      <w:r w:rsidRPr="007B26C2">
        <w:rPr>
          <w:rFonts w:asciiTheme="majorHAnsi" w:hAnsiTheme="majorHAnsi"/>
          <w:sz w:val="22"/>
          <w:szCs w:val="22"/>
        </w:rPr>
        <w:t xml:space="preserve">prawidłowo ukończone </w:t>
      </w:r>
      <w:r w:rsidRPr="007B26C2">
        <w:rPr>
          <w:rFonts w:asciiTheme="majorHAnsi" w:eastAsia="TimesNewRomanPSMT" w:hAnsiTheme="majorHAnsi" w:cs="TimesNewRomanPSMT"/>
          <w:b/>
          <w:bCs/>
          <w:sz w:val="22"/>
          <w:szCs w:val="22"/>
        </w:rPr>
        <w:t>(wzór</w:t>
      </w:r>
      <w:r w:rsidR="00933DBC" w:rsidRPr="007B26C2">
        <w:rPr>
          <w:rFonts w:asciiTheme="majorHAnsi" w:hAnsiTheme="majorHAnsi"/>
          <w:b/>
          <w:bCs/>
          <w:sz w:val="22"/>
          <w:szCs w:val="22"/>
        </w:rPr>
        <w:t xml:space="preserve"> zał. nr 3</w:t>
      </w:r>
      <w:r w:rsidRPr="007B26C2">
        <w:rPr>
          <w:rFonts w:asciiTheme="majorHAnsi" w:hAnsiTheme="majorHAnsi"/>
          <w:b/>
          <w:bCs/>
          <w:sz w:val="22"/>
          <w:szCs w:val="22"/>
        </w:rPr>
        <w:t xml:space="preserve"> do SIWZ)</w:t>
      </w:r>
      <w:r w:rsidRPr="007B26C2">
        <w:rPr>
          <w:rFonts w:asciiTheme="majorHAnsi" w:eastAsia="TimesNewRomanPSMT" w:hAnsiTheme="majorHAnsi" w:cs="TimesNewRomanPSMT"/>
          <w:sz w:val="22"/>
          <w:szCs w:val="22"/>
        </w:rPr>
        <w:t>;</w:t>
      </w:r>
    </w:p>
    <w:p w:rsidR="001F0FE5" w:rsidRPr="007B26C2" w:rsidRDefault="001F0FE5" w:rsidP="000D13CB">
      <w:pPr>
        <w:ind w:left="786" w:hanging="360"/>
        <w:jc w:val="both"/>
        <w:rPr>
          <w:rFonts w:asciiTheme="majorHAnsi" w:eastAsia="Times New Roman" w:hAnsiTheme="majorHAnsi"/>
          <w:color w:val="FF0000"/>
          <w:sz w:val="22"/>
          <w:szCs w:val="22"/>
        </w:rPr>
      </w:pPr>
    </w:p>
    <w:p w:rsidR="001F0FE5" w:rsidRPr="007B26C2" w:rsidRDefault="001F0FE5" w:rsidP="000D13CB">
      <w:pPr>
        <w:pStyle w:val="Akapitzlist0"/>
        <w:numPr>
          <w:ilvl w:val="0"/>
          <w:numId w:val="55"/>
        </w:numPr>
        <w:spacing w:line="276" w:lineRule="auto"/>
        <w:jc w:val="both"/>
        <w:rPr>
          <w:rFonts w:asciiTheme="majorHAnsi" w:hAnsiTheme="majorHAnsi"/>
          <w:b/>
          <w:bCs/>
          <w:sz w:val="22"/>
          <w:szCs w:val="22"/>
        </w:rPr>
      </w:pPr>
      <w:r w:rsidRPr="007B26C2">
        <w:rPr>
          <w:rFonts w:asciiTheme="majorHAnsi" w:hAnsiTheme="majorHAnsi"/>
          <w:sz w:val="22"/>
          <w:szCs w:val="22"/>
        </w:rPr>
        <w:t xml:space="preserve">wykaz osób, które będą uczestniczyć w wykonywaniu zamówienia, w szczególności odpowiedzialnych za świadczenie usług, kontrolę jakości lub kierowanie robotami, wraz z informacjami na temat ich kwalifikacji zawodowych, doświadczenia i wykształcenia niezbędnych do wykonania zamówienia, a także zakresu wykonywanych przez nie czynności, oraz informacją o podstawie do dysponowania tymi osobami </w:t>
      </w:r>
      <w:r w:rsidRPr="007B26C2">
        <w:rPr>
          <w:rFonts w:asciiTheme="majorHAnsi" w:eastAsia="TimesNewRomanPSMT" w:hAnsiTheme="majorHAnsi" w:cs="TimesNewRomanPSMT"/>
          <w:b/>
          <w:bCs/>
          <w:sz w:val="22"/>
          <w:szCs w:val="22"/>
        </w:rPr>
        <w:t>(wzór</w:t>
      </w:r>
      <w:r w:rsidR="00933DBC" w:rsidRPr="007B26C2">
        <w:rPr>
          <w:rFonts w:asciiTheme="majorHAnsi" w:hAnsiTheme="majorHAnsi"/>
          <w:b/>
          <w:bCs/>
          <w:sz w:val="22"/>
          <w:szCs w:val="22"/>
        </w:rPr>
        <w:t xml:space="preserve"> zał. nr 4</w:t>
      </w:r>
      <w:r w:rsidRPr="007B26C2">
        <w:rPr>
          <w:rFonts w:asciiTheme="majorHAnsi" w:hAnsiTheme="majorHAnsi"/>
          <w:b/>
          <w:bCs/>
          <w:sz w:val="22"/>
          <w:szCs w:val="22"/>
        </w:rPr>
        <w:t xml:space="preserve"> do SIWZ)</w:t>
      </w:r>
    </w:p>
    <w:p w:rsidR="001212ED" w:rsidRPr="007B26C2" w:rsidRDefault="001212ED" w:rsidP="000D13CB">
      <w:pPr>
        <w:pStyle w:val="Akapitzlist0"/>
        <w:spacing w:line="276" w:lineRule="auto"/>
        <w:ind w:left="786" w:hanging="360"/>
        <w:jc w:val="both"/>
        <w:rPr>
          <w:rFonts w:asciiTheme="majorHAnsi" w:hAnsiTheme="majorHAnsi"/>
          <w:b/>
          <w:bCs/>
          <w:sz w:val="22"/>
          <w:szCs w:val="22"/>
        </w:rPr>
      </w:pPr>
    </w:p>
    <w:p w:rsidR="001F0FE5" w:rsidRPr="007B26C2" w:rsidRDefault="001F0FE5" w:rsidP="000D13CB">
      <w:pPr>
        <w:pStyle w:val="Akapitzlist0"/>
        <w:numPr>
          <w:ilvl w:val="0"/>
          <w:numId w:val="55"/>
        </w:numPr>
        <w:spacing w:line="276" w:lineRule="auto"/>
        <w:jc w:val="both"/>
        <w:rPr>
          <w:rFonts w:asciiTheme="majorHAnsi" w:hAnsiTheme="majorHAnsi"/>
          <w:b/>
          <w:bCs/>
          <w:sz w:val="22"/>
          <w:szCs w:val="22"/>
        </w:rPr>
      </w:pPr>
      <w:r w:rsidRPr="007B26C2">
        <w:rPr>
          <w:rFonts w:asciiTheme="majorHAnsi" w:hAnsiTheme="majorHAnsi"/>
          <w:sz w:val="22"/>
          <w:szCs w:val="22"/>
        </w:rPr>
        <w:t xml:space="preserve">oświadczenie, że osoby, które będą uczestniczyć w wykonywaniu zamówienia, posiadają wymagane uprawnienia, jeżeli ustawy nakładają obowiązek posiadania takich uprawnień </w:t>
      </w:r>
      <w:r w:rsidRPr="007B26C2">
        <w:rPr>
          <w:rFonts w:asciiTheme="majorHAnsi" w:eastAsia="TimesNewRomanPSMT" w:hAnsiTheme="majorHAnsi" w:cs="TimesNewRomanPSMT"/>
          <w:b/>
          <w:bCs/>
          <w:sz w:val="22"/>
          <w:szCs w:val="22"/>
        </w:rPr>
        <w:t>(</w:t>
      </w:r>
      <w:r w:rsidR="00933DBC" w:rsidRPr="007B26C2">
        <w:rPr>
          <w:rFonts w:asciiTheme="majorHAnsi" w:hAnsiTheme="majorHAnsi"/>
          <w:b/>
          <w:bCs/>
          <w:sz w:val="22"/>
          <w:szCs w:val="22"/>
        </w:rPr>
        <w:t xml:space="preserve"> wzór zał. nr 5</w:t>
      </w:r>
      <w:r w:rsidR="00F1500B" w:rsidRPr="007B26C2">
        <w:rPr>
          <w:rFonts w:asciiTheme="majorHAnsi" w:hAnsiTheme="majorHAnsi"/>
          <w:b/>
          <w:bCs/>
          <w:sz w:val="22"/>
          <w:szCs w:val="22"/>
        </w:rPr>
        <w:t xml:space="preserve"> do SIWZ)</w:t>
      </w:r>
    </w:p>
    <w:p w:rsidR="001F0FE5" w:rsidRPr="007B26C2" w:rsidRDefault="001F0FE5" w:rsidP="001F0FE5">
      <w:pPr>
        <w:tabs>
          <w:tab w:val="left" w:pos="-79"/>
          <w:tab w:val="left" w:pos="289"/>
        </w:tabs>
        <w:autoSpaceDE w:val="0"/>
        <w:jc w:val="both"/>
        <w:rPr>
          <w:rFonts w:asciiTheme="majorHAnsi" w:eastAsia="TimesNewRomanPS-ItalicMT" w:hAnsiTheme="majorHAnsi" w:cs="TimesNewRomanPS-ItalicMT"/>
          <w:color w:val="FF0000"/>
          <w:sz w:val="22"/>
          <w:szCs w:val="22"/>
        </w:rPr>
      </w:pPr>
    </w:p>
    <w:p w:rsidR="001F0FE5" w:rsidRPr="007B26C2" w:rsidRDefault="001F0FE5" w:rsidP="00E718DD">
      <w:pPr>
        <w:pStyle w:val="Tekstpodstawowy"/>
        <w:numPr>
          <w:ilvl w:val="6"/>
          <w:numId w:val="3"/>
        </w:numPr>
        <w:autoSpaceDE w:val="0"/>
        <w:spacing w:after="0" w:line="276" w:lineRule="auto"/>
        <w:ind w:left="426" w:hanging="284"/>
        <w:jc w:val="both"/>
        <w:rPr>
          <w:rFonts w:asciiTheme="majorHAnsi" w:hAnsiTheme="majorHAnsi"/>
          <w:b/>
          <w:sz w:val="22"/>
          <w:szCs w:val="22"/>
        </w:rPr>
      </w:pPr>
      <w:r w:rsidRPr="007B26C2">
        <w:rPr>
          <w:rFonts w:asciiTheme="majorHAnsi" w:hAnsiTheme="majorHAnsi"/>
          <w:b/>
          <w:sz w:val="22"/>
          <w:szCs w:val="22"/>
        </w:rPr>
        <w:t>W</w:t>
      </w:r>
      <w:r w:rsidRPr="007B26C2">
        <w:rPr>
          <w:rFonts w:asciiTheme="majorHAnsi" w:eastAsia="Times New Roman" w:hAnsiTheme="majorHAnsi"/>
          <w:b/>
          <w:sz w:val="22"/>
          <w:szCs w:val="22"/>
        </w:rPr>
        <w:t xml:space="preserve"> </w:t>
      </w:r>
      <w:r w:rsidRPr="007B26C2">
        <w:rPr>
          <w:rFonts w:asciiTheme="majorHAnsi" w:hAnsiTheme="majorHAnsi"/>
          <w:b/>
          <w:sz w:val="22"/>
          <w:szCs w:val="22"/>
        </w:rPr>
        <w:t>zakresie</w:t>
      </w:r>
      <w:r w:rsidRPr="007B26C2">
        <w:rPr>
          <w:rFonts w:asciiTheme="majorHAnsi" w:eastAsia="Times New Roman" w:hAnsiTheme="majorHAnsi"/>
          <w:b/>
          <w:sz w:val="22"/>
          <w:szCs w:val="22"/>
        </w:rPr>
        <w:t xml:space="preserve"> </w:t>
      </w:r>
      <w:r w:rsidRPr="007B26C2">
        <w:rPr>
          <w:rFonts w:asciiTheme="majorHAnsi" w:hAnsiTheme="majorHAnsi"/>
          <w:b/>
          <w:sz w:val="22"/>
          <w:szCs w:val="22"/>
        </w:rPr>
        <w:t>potwierdzenia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niepodlegania</w:t>
      </w:r>
      <w:r w:rsidRPr="007B26C2">
        <w:rPr>
          <w:rFonts w:asciiTheme="majorHAnsi" w:eastAsia="Times New Roman" w:hAnsiTheme="majorHAnsi"/>
          <w:b/>
          <w:sz w:val="22"/>
          <w:szCs w:val="22"/>
        </w:rPr>
        <w:t xml:space="preserve"> </w:t>
      </w:r>
      <w:r w:rsidRPr="007B26C2">
        <w:rPr>
          <w:rFonts w:asciiTheme="majorHAnsi" w:hAnsiTheme="majorHAnsi"/>
          <w:b/>
          <w:sz w:val="22"/>
          <w:szCs w:val="22"/>
        </w:rPr>
        <w:t>wykluczeniu</w:t>
      </w:r>
      <w:r w:rsidRPr="007B26C2">
        <w:rPr>
          <w:rFonts w:asciiTheme="majorHAnsi" w:eastAsia="Times New Roman" w:hAnsiTheme="majorHAnsi"/>
          <w:b/>
          <w:sz w:val="22"/>
          <w:szCs w:val="22"/>
        </w:rPr>
        <w:t xml:space="preserve"> </w:t>
      </w:r>
      <w:r w:rsidRPr="007B26C2">
        <w:rPr>
          <w:rFonts w:asciiTheme="majorHAnsi" w:hAnsiTheme="majorHAnsi"/>
          <w:b/>
          <w:sz w:val="22"/>
          <w:szCs w:val="22"/>
        </w:rPr>
        <w:t>na</w:t>
      </w:r>
      <w:r w:rsidRPr="007B26C2">
        <w:rPr>
          <w:rFonts w:asciiTheme="majorHAnsi" w:eastAsia="Times New Roman" w:hAnsiTheme="majorHAnsi"/>
          <w:b/>
          <w:sz w:val="22"/>
          <w:szCs w:val="22"/>
        </w:rPr>
        <w:t xml:space="preserve"> </w:t>
      </w:r>
      <w:r w:rsidRPr="007B26C2">
        <w:rPr>
          <w:rFonts w:asciiTheme="majorHAnsi" w:hAnsiTheme="majorHAnsi"/>
          <w:b/>
          <w:sz w:val="22"/>
          <w:szCs w:val="22"/>
        </w:rPr>
        <w:t>podstawie</w:t>
      </w:r>
      <w:r w:rsidRPr="007B26C2">
        <w:rPr>
          <w:rFonts w:asciiTheme="majorHAnsi" w:eastAsia="Times New Roman" w:hAnsiTheme="majorHAnsi"/>
          <w:b/>
          <w:sz w:val="22"/>
          <w:szCs w:val="22"/>
        </w:rPr>
        <w:t xml:space="preserve"> </w:t>
      </w:r>
      <w:r w:rsidRPr="007B26C2">
        <w:rPr>
          <w:rFonts w:asciiTheme="majorHAnsi" w:hAnsiTheme="majorHAnsi"/>
          <w:b/>
          <w:sz w:val="22"/>
          <w:szCs w:val="22"/>
        </w:rPr>
        <w:t>art.</w:t>
      </w:r>
      <w:r w:rsidRPr="007B26C2">
        <w:rPr>
          <w:rFonts w:asciiTheme="majorHAnsi" w:eastAsia="Times New Roman" w:hAnsiTheme="majorHAnsi"/>
          <w:b/>
          <w:sz w:val="22"/>
          <w:szCs w:val="22"/>
        </w:rPr>
        <w:t xml:space="preserve"> </w:t>
      </w:r>
      <w:r w:rsidRPr="007B26C2">
        <w:rPr>
          <w:rFonts w:asciiTheme="majorHAnsi" w:hAnsiTheme="majorHAnsi"/>
          <w:b/>
          <w:sz w:val="22"/>
          <w:szCs w:val="22"/>
        </w:rPr>
        <w:t>24</w:t>
      </w:r>
      <w:r w:rsidRPr="007B26C2">
        <w:rPr>
          <w:rFonts w:asciiTheme="majorHAnsi" w:eastAsia="Times New Roman" w:hAnsiTheme="majorHAnsi"/>
          <w:b/>
          <w:sz w:val="22"/>
          <w:szCs w:val="22"/>
        </w:rPr>
        <w:t xml:space="preserve"> </w:t>
      </w:r>
      <w:r w:rsidRPr="007B26C2">
        <w:rPr>
          <w:rFonts w:asciiTheme="majorHAnsi" w:hAnsiTheme="majorHAnsi"/>
          <w:b/>
          <w:sz w:val="22"/>
          <w:szCs w:val="22"/>
        </w:rPr>
        <w:t>ust.</w:t>
      </w:r>
      <w:r w:rsidRPr="007B26C2">
        <w:rPr>
          <w:rFonts w:asciiTheme="majorHAnsi" w:eastAsia="Times New Roman" w:hAnsiTheme="majorHAnsi"/>
          <w:b/>
          <w:sz w:val="22"/>
          <w:szCs w:val="22"/>
        </w:rPr>
        <w:t xml:space="preserve"> </w:t>
      </w:r>
      <w:r w:rsidRPr="007B26C2">
        <w:rPr>
          <w:rFonts w:asciiTheme="majorHAnsi" w:hAnsiTheme="majorHAnsi"/>
          <w:b/>
          <w:sz w:val="22"/>
          <w:szCs w:val="22"/>
        </w:rPr>
        <w:t>1</w:t>
      </w:r>
      <w:r w:rsidRPr="007B26C2">
        <w:rPr>
          <w:rFonts w:asciiTheme="majorHAnsi" w:eastAsia="Times New Roman" w:hAnsiTheme="majorHAnsi"/>
          <w:b/>
          <w:sz w:val="22"/>
          <w:szCs w:val="22"/>
        </w:rPr>
        <w:t xml:space="preserve"> </w:t>
      </w:r>
      <w:r w:rsidRPr="007B26C2">
        <w:rPr>
          <w:rFonts w:asciiTheme="majorHAnsi" w:hAnsiTheme="majorHAnsi"/>
          <w:b/>
          <w:sz w:val="22"/>
          <w:szCs w:val="22"/>
        </w:rPr>
        <w:t>ustawy,</w:t>
      </w:r>
      <w:r w:rsidRPr="007B26C2">
        <w:rPr>
          <w:rFonts w:asciiTheme="majorHAnsi" w:eastAsia="Times New Roman" w:hAnsiTheme="majorHAnsi"/>
          <w:b/>
          <w:sz w:val="22"/>
          <w:szCs w:val="22"/>
        </w:rPr>
        <w:t xml:space="preserve"> </w:t>
      </w:r>
      <w:r w:rsidRPr="007B26C2">
        <w:rPr>
          <w:rFonts w:asciiTheme="majorHAnsi" w:hAnsiTheme="majorHAnsi"/>
          <w:b/>
          <w:sz w:val="22"/>
          <w:szCs w:val="22"/>
        </w:rPr>
        <w:t>należy</w:t>
      </w:r>
      <w:r w:rsidRPr="007B26C2">
        <w:rPr>
          <w:rFonts w:asciiTheme="majorHAnsi" w:eastAsia="Times New Roman" w:hAnsiTheme="majorHAnsi"/>
          <w:b/>
          <w:sz w:val="22"/>
          <w:szCs w:val="22"/>
        </w:rPr>
        <w:t xml:space="preserve"> </w:t>
      </w:r>
      <w:r w:rsidRPr="007B26C2">
        <w:rPr>
          <w:rFonts w:asciiTheme="majorHAnsi" w:hAnsiTheme="majorHAnsi"/>
          <w:b/>
          <w:sz w:val="22"/>
          <w:szCs w:val="22"/>
        </w:rPr>
        <w:t>przedłożyć:</w:t>
      </w:r>
    </w:p>
    <w:p w:rsidR="001F0FE5" w:rsidRPr="007B26C2" w:rsidRDefault="001F0FE5" w:rsidP="001F0FE5">
      <w:pPr>
        <w:autoSpaceDE w:val="0"/>
        <w:jc w:val="both"/>
        <w:rPr>
          <w:rFonts w:asciiTheme="majorHAnsi" w:hAnsiTheme="majorHAnsi"/>
          <w:sz w:val="22"/>
          <w:szCs w:val="22"/>
        </w:rPr>
      </w:pPr>
    </w:p>
    <w:p w:rsidR="001F0FE5" w:rsidRPr="007B26C2" w:rsidRDefault="001F0FE5" w:rsidP="00AE66C5">
      <w:pPr>
        <w:pStyle w:val="Akapitzlist0"/>
        <w:numPr>
          <w:ilvl w:val="0"/>
          <w:numId w:val="6"/>
        </w:numPr>
        <w:jc w:val="both"/>
        <w:rPr>
          <w:rFonts w:asciiTheme="majorHAnsi" w:hAnsiTheme="majorHAnsi"/>
          <w:b/>
          <w:bCs/>
          <w:sz w:val="22"/>
          <w:szCs w:val="22"/>
        </w:rPr>
      </w:pPr>
      <w:r w:rsidRPr="007B26C2">
        <w:rPr>
          <w:rFonts w:asciiTheme="majorHAnsi" w:hAnsiTheme="majorHAnsi"/>
          <w:sz w:val="22"/>
          <w:szCs w:val="22"/>
        </w:rPr>
        <w:t xml:space="preserve">oświadczenie o braku podstaw do wykluczenia </w:t>
      </w:r>
      <w:r w:rsidRPr="007B26C2">
        <w:rPr>
          <w:rFonts w:asciiTheme="majorHAnsi" w:eastAsia="TimesNewRomanPS-ItalicMT" w:hAnsiTheme="majorHAnsi" w:cs="TimesNewRomanPS-ItalicMT"/>
          <w:b/>
          <w:bCs/>
          <w:sz w:val="22"/>
          <w:szCs w:val="22"/>
        </w:rPr>
        <w:t>(</w:t>
      </w:r>
      <w:r w:rsidRPr="007B26C2">
        <w:rPr>
          <w:rFonts w:asciiTheme="majorHAnsi" w:eastAsia="TimesNewRomanPSMT" w:hAnsiTheme="majorHAnsi" w:cs="TimesNewRomanPSMT"/>
          <w:b/>
          <w:bCs/>
          <w:sz w:val="22"/>
          <w:szCs w:val="22"/>
        </w:rPr>
        <w:t>wzór</w:t>
      </w:r>
      <w:r w:rsidR="00933DBC" w:rsidRPr="007B26C2">
        <w:rPr>
          <w:rFonts w:asciiTheme="majorHAnsi" w:hAnsiTheme="majorHAnsi"/>
          <w:b/>
          <w:bCs/>
          <w:sz w:val="22"/>
          <w:szCs w:val="22"/>
        </w:rPr>
        <w:t xml:space="preserve"> zał. nr 6</w:t>
      </w:r>
      <w:r w:rsidRPr="007B26C2">
        <w:rPr>
          <w:rFonts w:asciiTheme="majorHAnsi" w:hAnsiTheme="majorHAnsi"/>
          <w:b/>
          <w:bCs/>
          <w:sz w:val="22"/>
          <w:szCs w:val="22"/>
        </w:rPr>
        <w:t xml:space="preserve"> do SIWZ).</w:t>
      </w:r>
    </w:p>
    <w:p w:rsidR="004D10EE" w:rsidRPr="007B26C2" w:rsidRDefault="004D10EE" w:rsidP="001F0FE5">
      <w:pPr>
        <w:pStyle w:val="Tekstpodstawowy"/>
        <w:autoSpaceDE w:val="0"/>
        <w:spacing w:after="0" w:line="200" w:lineRule="atLeast"/>
        <w:rPr>
          <w:rFonts w:asciiTheme="majorHAnsi" w:hAnsiTheme="majorHAnsi"/>
          <w:sz w:val="22"/>
          <w:szCs w:val="22"/>
        </w:rPr>
      </w:pPr>
    </w:p>
    <w:p w:rsidR="001F0FE5" w:rsidRPr="007B26C2" w:rsidRDefault="001F0FE5" w:rsidP="00E718DD">
      <w:pPr>
        <w:pStyle w:val="Tekstpodstawowy"/>
        <w:numPr>
          <w:ilvl w:val="6"/>
          <w:numId w:val="3"/>
        </w:numPr>
        <w:autoSpaceDE w:val="0"/>
        <w:spacing w:after="0" w:line="200" w:lineRule="atLeast"/>
        <w:ind w:left="426" w:hanging="284"/>
        <w:rPr>
          <w:rFonts w:asciiTheme="majorHAnsi" w:hAnsiTheme="majorHAnsi"/>
          <w:b/>
          <w:bCs/>
          <w:sz w:val="22"/>
          <w:szCs w:val="22"/>
        </w:rPr>
      </w:pPr>
      <w:r w:rsidRPr="007B26C2">
        <w:rPr>
          <w:rFonts w:asciiTheme="majorHAnsi" w:hAnsiTheme="majorHAnsi"/>
          <w:b/>
          <w:bCs/>
          <w:sz w:val="22"/>
          <w:szCs w:val="22"/>
        </w:rPr>
        <w:t>Dokumenty</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dotyczące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przynależności</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tej</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samej</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grupy</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kapitałowej</w:t>
      </w:r>
    </w:p>
    <w:p w:rsidR="001F0FE5" w:rsidRPr="007B26C2" w:rsidRDefault="001F0FE5" w:rsidP="001F0FE5">
      <w:pPr>
        <w:pStyle w:val="Tekstpodstawowy"/>
        <w:autoSpaceDE w:val="0"/>
        <w:spacing w:after="0" w:line="200" w:lineRule="atLeast"/>
        <w:rPr>
          <w:rFonts w:asciiTheme="majorHAnsi" w:hAnsiTheme="majorHAnsi"/>
          <w:sz w:val="22"/>
          <w:szCs w:val="22"/>
        </w:rPr>
      </w:pPr>
    </w:p>
    <w:p w:rsidR="001F0FE5" w:rsidRPr="007B26C2" w:rsidRDefault="001F0FE5" w:rsidP="00AE66C5">
      <w:pPr>
        <w:pStyle w:val="Tekstpodstawowy"/>
        <w:numPr>
          <w:ilvl w:val="0"/>
          <w:numId w:val="7"/>
        </w:numPr>
        <w:autoSpaceDE w:val="0"/>
        <w:spacing w:after="0" w:line="276" w:lineRule="auto"/>
        <w:rPr>
          <w:rFonts w:asciiTheme="majorHAnsi" w:hAnsiTheme="majorHAnsi"/>
          <w:b/>
          <w:bCs/>
          <w:sz w:val="22"/>
          <w:szCs w:val="22"/>
        </w:rPr>
      </w:pPr>
      <w:r w:rsidRPr="007B26C2">
        <w:rPr>
          <w:rFonts w:asciiTheme="majorHAnsi" w:hAnsiTheme="majorHAnsi"/>
          <w:sz w:val="22"/>
          <w:szCs w:val="22"/>
        </w:rPr>
        <w:t>lista</w:t>
      </w:r>
      <w:r w:rsidRPr="007B26C2">
        <w:rPr>
          <w:rFonts w:asciiTheme="majorHAnsi" w:eastAsia="Times New Roman" w:hAnsiTheme="majorHAnsi"/>
          <w:sz w:val="22"/>
          <w:szCs w:val="22"/>
        </w:rPr>
        <w:t xml:space="preserve"> </w:t>
      </w:r>
      <w:r w:rsidRPr="007B26C2">
        <w:rPr>
          <w:rFonts w:asciiTheme="majorHAnsi" w:hAnsiTheme="majorHAnsi"/>
          <w:sz w:val="22"/>
          <w:szCs w:val="22"/>
        </w:rPr>
        <w:t>podmiotów</w:t>
      </w:r>
      <w:r w:rsidRPr="007B26C2">
        <w:rPr>
          <w:rFonts w:asciiTheme="majorHAnsi" w:eastAsia="Times New Roman" w:hAnsiTheme="majorHAnsi"/>
          <w:sz w:val="22"/>
          <w:szCs w:val="22"/>
        </w:rPr>
        <w:t xml:space="preserve"> </w:t>
      </w:r>
      <w:r w:rsidRPr="007B26C2">
        <w:rPr>
          <w:rFonts w:asciiTheme="majorHAnsi" w:hAnsiTheme="majorHAnsi"/>
          <w:sz w:val="22"/>
          <w:szCs w:val="22"/>
        </w:rPr>
        <w:t>należących</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tej</w:t>
      </w:r>
      <w:r w:rsidRPr="007B26C2">
        <w:rPr>
          <w:rFonts w:asciiTheme="majorHAnsi" w:eastAsia="Times New Roman" w:hAnsiTheme="majorHAnsi"/>
          <w:sz w:val="22"/>
          <w:szCs w:val="22"/>
        </w:rPr>
        <w:t xml:space="preserve"> </w:t>
      </w:r>
      <w:r w:rsidRPr="007B26C2">
        <w:rPr>
          <w:rFonts w:asciiTheme="majorHAnsi" w:hAnsiTheme="majorHAnsi"/>
          <w:sz w:val="22"/>
          <w:szCs w:val="22"/>
        </w:rPr>
        <w:t>samej</w:t>
      </w:r>
      <w:r w:rsidRPr="007B26C2">
        <w:rPr>
          <w:rFonts w:asciiTheme="majorHAnsi" w:eastAsia="Times New Roman" w:hAnsiTheme="majorHAnsi"/>
          <w:sz w:val="22"/>
          <w:szCs w:val="22"/>
        </w:rPr>
        <w:t xml:space="preserve"> </w:t>
      </w:r>
      <w:r w:rsidRPr="007B26C2">
        <w:rPr>
          <w:rFonts w:asciiTheme="majorHAnsi" w:hAnsiTheme="majorHAnsi"/>
          <w:sz w:val="22"/>
          <w:szCs w:val="22"/>
        </w:rPr>
        <w:t>grupy</w:t>
      </w:r>
      <w:r w:rsidRPr="007B26C2">
        <w:rPr>
          <w:rFonts w:asciiTheme="majorHAnsi" w:eastAsia="Times New Roman" w:hAnsiTheme="majorHAnsi"/>
          <w:sz w:val="22"/>
          <w:szCs w:val="22"/>
        </w:rPr>
        <w:t xml:space="preserve"> </w:t>
      </w:r>
      <w:r w:rsidRPr="007B26C2">
        <w:rPr>
          <w:rFonts w:asciiTheme="majorHAnsi" w:hAnsiTheme="majorHAnsi"/>
          <w:sz w:val="22"/>
          <w:szCs w:val="22"/>
        </w:rPr>
        <w:t>kapitałowej</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rozumieniu</w:t>
      </w:r>
      <w:r w:rsidRPr="007B26C2">
        <w:rPr>
          <w:rFonts w:asciiTheme="majorHAnsi" w:eastAsia="Times New Roman" w:hAnsiTheme="majorHAnsi"/>
          <w:sz w:val="22"/>
          <w:szCs w:val="22"/>
        </w:rPr>
        <w:t xml:space="preserve"> </w:t>
      </w:r>
      <w:r w:rsidRPr="007B26C2">
        <w:rPr>
          <w:rFonts w:asciiTheme="majorHAnsi" w:hAnsiTheme="majorHAnsi"/>
          <w:sz w:val="22"/>
          <w:szCs w:val="22"/>
        </w:rPr>
        <w:t>ustawy</w:t>
      </w:r>
      <w:r w:rsidRPr="007B26C2">
        <w:rPr>
          <w:rFonts w:asciiTheme="majorHAnsi" w:eastAsia="Times New Roman" w:hAnsiTheme="majorHAnsi"/>
          <w:sz w:val="22"/>
          <w:szCs w:val="22"/>
        </w:rPr>
        <w:t xml:space="preserve"> </w:t>
      </w:r>
      <w:r w:rsidRPr="007B26C2">
        <w:rPr>
          <w:rFonts w:asciiTheme="majorHAnsi" w:hAnsiTheme="majorHAnsi"/>
          <w:sz w:val="22"/>
          <w:szCs w:val="22"/>
        </w:rPr>
        <w:t>z</w:t>
      </w:r>
      <w:r w:rsidRPr="007B26C2">
        <w:rPr>
          <w:rFonts w:asciiTheme="majorHAnsi" w:eastAsia="Times New Roman" w:hAnsiTheme="majorHAnsi"/>
          <w:sz w:val="22"/>
          <w:szCs w:val="22"/>
        </w:rPr>
        <w:t xml:space="preserve"> </w:t>
      </w:r>
      <w:r w:rsidRPr="007B26C2">
        <w:rPr>
          <w:rFonts w:asciiTheme="majorHAnsi" w:hAnsiTheme="majorHAnsi"/>
          <w:sz w:val="22"/>
          <w:szCs w:val="22"/>
        </w:rPr>
        <w:t>dnia</w:t>
      </w:r>
      <w:r w:rsidRPr="007B26C2">
        <w:rPr>
          <w:rFonts w:asciiTheme="majorHAnsi" w:eastAsia="Times New Roman" w:hAnsiTheme="majorHAnsi"/>
          <w:sz w:val="22"/>
          <w:szCs w:val="22"/>
        </w:rPr>
        <w:t xml:space="preserve"> </w:t>
      </w:r>
      <w:r w:rsidRPr="007B26C2">
        <w:rPr>
          <w:rFonts w:asciiTheme="majorHAnsi" w:hAnsiTheme="majorHAnsi"/>
          <w:sz w:val="22"/>
          <w:szCs w:val="22"/>
        </w:rPr>
        <w:t>16</w:t>
      </w:r>
      <w:r w:rsidRPr="007B26C2">
        <w:rPr>
          <w:rFonts w:asciiTheme="majorHAnsi" w:eastAsia="Times New Roman" w:hAnsiTheme="majorHAnsi"/>
          <w:sz w:val="22"/>
          <w:szCs w:val="22"/>
        </w:rPr>
        <w:t xml:space="preserve"> </w:t>
      </w:r>
      <w:r w:rsidRPr="007B26C2">
        <w:rPr>
          <w:rFonts w:asciiTheme="majorHAnsi" w:hAnsiTheme="majorHAnsi"/>
          <w:sz w:val="22"/>
          <w:szCs w:val="22"/>
        </w:rPr>
        <w:t>lutego</w:t>
      </w:r>
      <w:r w:rsidRPr="007B26C2">
        <w:rPr>
          <w:rFonts w:asciiTheme="majorHAnsi" w:eastAsia="Times New Roman" w:hAnsiTheme="majorHAnsi"/>
          <w:sz w:val="22"/>
          <w:szCs w:val="22"/>
        </w:rPr>
        <w:t xml:space="preserve"> </w:t>
      </w:r>
      <w:r w:rsidRPr="007B26C2">
        <w:rPr>
          <w:rFonts w:asciiTheme="majorHAnsi" w:hAnsiTheme="majorHAnsi"/>
          <w:sz w:val="22"/>
          <w:szCs w:val="22"/>
        </w:rPr>
        <w:t>2007</w:t>
      </w:r>
      <w:r w:rsidRPr="007B26C2">
        <w:rPr>
          <w:rFonts w:asciiTheme="majorHAnsi" w:eastAsia="Times New Roman" w:hAnsiTheme="majorHAnsi"/>
          <w:sz w:val="22"/>
          <w:szCs w:val="22"/>
        </w:rPr>
        <w:t xml:space="preserve"> </w:t>
      </w:r>
      <w:r w:rsidRPr="007B26C2">
        <w:rPr>
          <w:rFonts w:asciiTheme="majorHAnsi" w:hAnsiTheme="majorHAnsi"/>
          <w:sz w:val="22"/>
          <w:szCs w:val="22"/>
        </w:rPr>
        <w:t>r.</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ochronie</w:t>
      </w:r>
      <w:r w:rsidRPr="007B26C2">
        <w:rPr>
          <w:rFonts w:asciiTheme="majorHAnsi" w:eastAsia="Times New Roman" w:hAnsiTheme="majorHAnsi"/>
          <w:sz w:val="22"/>
          <w:szCs w:val="22"/>
        </w:rPr>
        <w:t xml:space="preserve"> </w:t>
      </w:r>
      <w:r w:rsidRPr="007B26C2">
        <w:rPr>
          <w:rFonts w:asciiTheme="majorHAnsi" w:hAnsiTheme="majorHAnsi"/>
          <w:sz w:val="22"/>
          <w:szCs w:val="22"/>
        </w:rPr>
        <w:t>konkurencji</w:t>
      </w:r>
      <w:r w:rsidRPr="007B26C2">
        <w:rPr>
          <w:rFonts w:asciiTheme="majorHAnsi" w:eastAsia="Times New Roman" w:hAnsiTheme="majorHAnsi"/>
          <w:sz w:val="22"/>
          <w:szCs w:val="22"/>
        </w:rPr>
        <w:t xml:space="preserve"> </w:t>
      </w:r>
      <w:r w:rsidRPr="007B26C2">
        <w:rPr>
          <w:rFonts w:asciiTheme="majorHAnsi" w:hAnsiTheme="majorHAnsi"/>
          <w:sz w:val="22"/>
          <w:szCs w:val="22"/>
        </w:rPr>
        <w:t>i</w:t>
      </w:r>
      <w:r w:rsidRPr="007B26C2">
        <w:rPr>
          <w:rFonts w:asciiTheme="majorHAnsi" w:eastAsia="Times New Roman" w:hAnsiTheme="majorHAnsi"/>
          <w:sz w:val="22"/>
          <w:szCs w:val="22"/>
        </w:rPr>
        <w:t xml:space="preserve"> </w:t>
      </w:r>
      <w:r w:rsidRPr="007B26C2">
        <w:rPr>
          <w:rFonts w:asciiTheme="majorHAnsi" w:hAnsiTheme="majorHAnsi"/>
          <w:sz w:val="22"/>
          <w:szCs w:val="22"/>
        </w:rPr>
        <w:t>konsumentów</w:t>
      </w:r>
      <w:r w:rsidRPr="007B26C2">
        <w:rPr>
          <w:rFonts w:asciiTheme="majorHAnsi" w:eastAsia="Times New Roman" w:hAnsiTheme="majorHAnsi"/>
          <w:sz w:val="22"/>
          <w:szCs w:val="22"/>
        </w:rPr>
        <w:t xml:space="preserve"> </w:t>
      </w:r>
      <w:r w:rsidRPr="007B26C2">
        <w:rPr>
          <w:rFonts w:asciiTheme="majorHAnsi" w:hAnsiTheme="majorHAnsi"/>
          <w:sz w:val="22"/>
          <w:szCs w:val="22"/>
        </w:rPr>
        <w:t>albo</w:t>
      </w:r>
      <w:r w:rsidRPr="007B26C2">
        <w:rPr>
          <w:rFonts w:asciiTheme="majorHAnsi" w:eastAsia="Times New Roman" w:hAnsiTheme="majorHAnsi"/>
          <w:sz w:val="22"/>
          <w:szCs w:val="22"/>
        </w:rPr>
        <w:t xml:space="preserve"> </w:t>
      </w:r>
      <w:r w:rsidRPr="007B26C2">
        <w:rPr>
          <w:rFonts w:asciiTheme="majorHAnsi" w:hAnsiTheme="majorHAnsi"/>
          <w:sz w:val="22"/>
          <w:szCs w:val="22"/>
        </w:rPr>
        <w:t>informacji</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tym,</w:t>
      </w:r>
      <w:r w:rsidRPr="007B26C2">
        <w:rPr>
          <w:rFonts w:asciiTheme="majorHAnsi" w:eastAsia="Times New Roman" w:hAnsiTheme="majorHAnsi"/>
          <w:sz w:val="22"/>
          <w:szCs w:val="22"/>
        </w:rPr>
        <w:t xml:space="preserve"> </w:t>
      </w:r>
      <w:r w:rsidRPr="007B26C2">
        <w:rPr>
          <w:rFonts w:asciiTheme="majorHAnsi" w:hAnsiTheme="majorHAnsi"/>
          <w:sz w:val="22"/>
          <w:szCs w:val="22"/>
        </w:rPr>
        <w:t>że</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należy</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grupy</w:t>
      </w:r>
      <w:r w:rsidRPr="007B26C2">
        <w:rPr>
          <w:rFonts w:asciiTheme="majorHAnsi" w:eastAsia="Times New Roman" w:hAnsiTheme="majorHAnsi"/>
          <w:sz w:val="22"/>
          <w:szCs w:val="22"/>
        </w:rPr>
        <w:t xml:space="preserve"> </w:t>
      </w:r>
      <w:r w:rsidRPr="007B26C2">
        <w:rPr>
          <w:rFonts w:asciiTheme="majorHAnsi" w:hAnsiTheme="majorHAnsi"/>
          <w:sz w:val="22"/>
          <w:szCs w:val="22"/>
        </w:rPr>
        <w:t>kapitałowej</w:t>
      </w:r>
      <w:r w:rsidRPr="007B26C2">
        <w:rPr>
          <w:rFonts w:asciiTheme="majorHAnsi" w:eastAsia="Times New Roman" w:hAnsiTheme="majorHAnsi"/>
          <w:sz w:val="22"/>
          <w:szCs w:val="22"/>
        </w:rPr>
        <w:t xml:space="preserve"> </w:t>
      </w:r>
      <w:r w:rsidRPr="007B26C2">
        <w:rPr>
          <w:rFonts w:asciiTheme="majorHAnsi" w:eastAsia="TimesNewRomanPS-ItalicMT" w:hAnsiTheme="majorHAnsi" w:cs="TimesNewRomanPS-ItalicMT"/>
          <w:b/>
          <w:bCs/>
          <w:sz w:val="22"/>
          <w:szCs w:val="22"/>
        </w:rPr>
        <w:t>(</w:t>
      </w:r>
      <w:r w:rsidRPr="007B26C2">
        <w:rPr>
          <w:rFonts w:asciiTheme="majorHAnsi" w:eastAsia="TimesNewRomanPSMT" w:hAnsiTheme="majorHAnsi" w:cs="TimesNewRomanPSMT"/>
          <w:b/>
          <w:bCs/>
          <w:sz w:val="22"/>
          <w:szCs w:val="22"/>
        </w:rPr>
        <w:t>wzór</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zał.</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nr</w:t>
      </w:r>
      <w:r w:rsidRPr="007B26C2">
        <w:rPr>
          <w:rFonts w:asciiTheme="majorHAnsi" w:eastAsia="Times New Roman" w:hAnsiTheme="majorHAnsi"/>
          <w:b/>
          <w:bCs/>
          <w:sz w:val="22"/>
          <w:szCs w:val="22"/>
        </w:rPr>
        <w:t xml:space="preserve"> </w:t>
      </w:r>
      <w:r w:rsidR="00933DBC" w:rsidRPr="007B26C2">
        <w:rPr>
          <w:rFonts w:asciiTheme="majorHAnsi" w:hAnsiTheme="majorHAnsi"/>
          <w:b/>
          <w:bCs/>
          <w:sz w:val="22"/>
          <w:szCs w:val="22"/>
        </w:rPr>
        <w:t>7</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SIWZ).</w:t>
      </w:r>
    </w:p>
    <w:p w:rsidR="001F0FE5" w:rsidRPr="007B26C2" w:rsidRDefault="001F0FE5" w:rsidP="001F0FE5">
      <w:pPr>
        <w:widowControl/>
        <w:rPr>
          <w:rFonts w:asciiTheme="majorHAnsi" w:hAnsiTheme="majorHAnsi"/>
          <w:b/>
          <w:bCs/>
          <w:sz w:val="22"/>
          <w:szCs w:val="22"/>
          <w:lang w:eastAsia="pl-PL"/>
        </w:rPr>
      </w:pPr>
    </w:p>
    <w:p w:rsidR="001F0FE5" w:rsidRPr="007B26C2" w:rsidRDefault="001F0FE5" w:rsidP="00AE66C5">
      <w:pPr>
        <w:pStyle w:val="Nagwek7"/>
        <w:numPr>
          <w:ilvl w:val="0"/>
          <w:numId w:val="11"/>
        </w:numPr>
        <w:spacing w:line="200" w:lineRule="atLeast"/>
        <w:ind w:left="426" w:hanging="426"/>
        <w:rPr>
          <w:rFonts w:asciiTheme="majorHAnsi" w:hAnsiTheme="majorHAnsi" w:cs="Tahoma"/>
          <w:smallCaps/>
          <w:color w:val="auto"/>
          <w:szCs w:val="22"/>
        </w:rPr>
      </w:pPr>
      <w:r w:rsidRPr="007B26C2">
        <w:rPr>
          <w:rFonts w:asciiTheme="majorHAnsi" w:hAnsiTheme="majorHAnsi"/>
          <w:smallCaps/>
          <w:color w:val="auto"/>
          <w:szCs w:val="22"/>
        </w:rPr>
        <w:t>Inne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dokument</w:t>
      </w:r>
      <w:r w:rsidRPr="007B26C2">
        <w:rPr>
          <w:rFonts w:asciiTheme="majorHAnsi" w:hAnsiTheme="majorHAnsi" w:cs="Tahoma"/>
          <w:smallCaps/>
          <w:color w:val="auto"/>
          <w:szCs w:val="22"/>
        </w:rPr>
        <w:t>y</w:t>
      </w:r>
    </w:p>
    <w:p w:rsidR="004D10EE" w:rsidRPr="007B26C2" w:rsidRDefault="004D10EE" w:rsidP="001F0FE5">
      <w:pPr>
        <w:autoSpaceDE w:val="0"/>
        <w:spacing w:line="200" w:lineRule="atLeast"/>
        <w:jc w:val="both"/>
        <w:rPr>
          <w:rFonts w:asciiTheme="majorHAnsi" w:hAnsiTheme="majorHAnsi" w:cs="Tahoma"/>
          <w:smallCaps/>
          <w:sz w:val="22"/>
          <w:szCs w:val="22"/>
        </w:rPr>
      </w:pPr>
    </w:p>
    <w:p w:rsidR="00BD2FB8" w:rsidRPr="007B26C2" w:rsidRDefault="001F0FE5" w:rsidP="00AE66C5">
      <w:pPr>
        <w:pStyle w:val="Akapitzlist0"/>
        <w:numPr>
          <w:ilvl w:val="0"/>
          <w:numId w:val="8"/>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Formularz ofertowy </w:t>
      </w:r>
      <w:r w:rsidR="00933DBC" w:rsidRPr="007B26C2">
        <w:rPr>
          <w:rFonts w:asciiTheme="majorHAnsi" w:hAnsiTheme="majorHAnsi"/>
          <w:b/>
          <w:bCs/>
          <w:sz w:val="22"/>
          <w:szCs w:val="22"/>
        </w:rPr>
        <w:t xml:space="preserve"> (Zał. nr 1</w:t>
      </w:r>
      <w:r w:rsidRPr="007B26C2">
        <w:rPr>
          <w:rFonts w:asciiTheme="majorHAnsi" w:hAnsiTheme="majorHAnsi"/>
          <w:b/>
          <w:bCs/>
          <w:sz w:val="22"/>
          <w:szCs w:val="22"/>
        </w:rPr>
        <w:t xml:space="preserve"> do SIWZ)</w:t>
      </w:r>
      <w:r w:rsidRPr="007B26C2">
        <w:rPr>
          <w:rFonts w:asciiTheme="majorHAnsi" w:hAnsiTheme="majorHAnsi"/>
          <w:sz w:val="22"/>
          <w:szCs w:val="22"/>
        </w:rPr>
        <w:t xml:space="preserve"> – wzór.</w:t>
      </w:r>
    </w:p>
    <w:p w:rsidR="001F0FE5" w:rsidRPr="007B26C2" w:rsidRDefault="001F0FE5" w:rsidP="00AE66C5">
      <w:pPr>
        <w:pStyle w:val="Akapitzlist0"/>
        <w:numPr>
          <w:ilvl w:val="0"/>
          <w:numId w:val="8"/>
        </w:numPr>
        <w:spacing w:line="276" w:lineRule="auto"/>
        <w:ind w:left="426" w:hanging="284"/>
        <w:jc w:val="both"/>
        <w:rPr>
          <w:rFonts w:asciiTheme="majorHAnsi" w:hAnsiTheme="majorHAnsi"/>
          <w:sz w:val="22"/>
          <w:szCs w:val="22"/>
        </w:rPr>
      </w:pPr>
      <w:r w:rsidRPr="007B26C2">
        <w:rPr>
          <w:rFonts w:asciiTheme="majorHAnsi" w:hAnsiTheme="majorHAnsi"/>
          <w:sz w:val="22"/>
          <w:szCs w:val="22"/>
        </w:rPr>
        <w:t>Dokumenty potwierdzające uprawnienia osób podpisujących ofertę, o ile nie wynikają z przepisów prawa lub innych dokumentów rejestrowych.</w:t>
      </w:r>
    </w:p>
    <w:p w:rsidR="00BD2FB8" w:rsidRPr="007B26C2" w:rsidRDefault="00BD2FB8" w:rsidP="001F0FE5">
      <w:pPr>
        <w:pStyle w:val="Nagwek7"/>
        <w:spacing w:line="200" w:lineRule="atLeast"/>
        <w:rPr>
          <w:rFonts w:asciiTheme="majorHAnsi" w:hAnsiTheme="majorHAnsi" w:cs="Tahoma"/>
          <w:smallCaps/>
          <w:color w:val="FF0000"/>
          <w:szCs w:val="22"/>
        </w:rPr>
      </w:pPr>
    </w:p>
    <w:p w:rsidR="001F0FE5" w:rsidRPr="007B26C2" w:rsidRDefault="001F0FE5" w:rsidP="00AE66C5">
      <w:pPr>
        <w:pStyle w:val="Nagwek7"/>
        <w:numPr>
          <w:ilvl w:val="0"/>
          <w:numId w:val="11"/>
        </w:numPr>
        <w:spacing w:line="276" w:lineRule="auto"/>
        <w:ind w:left="567" w:hanging="567"/>
        <w:rPr>
          <w:rFonts w:asciiTheme="majorHAnsi" w:hAnsiTheme="majorHAnsi"/>
          <w:smallCaps/>
          <w:color w:val="auto"/>
          <w:szCs w:val="22"/>
        </w:rPr>
      </w:pPr>
      <w:r w:rsidRPr="007B26C2">
        <w:rPr>
          <w:rFonts w:asciiTheme="majorHAnsi" w:hAnsiTheme="majorHAnsi"/>
          <w:smallCaps/>
          <w:color w:val="auto"/>
          <w:szCs w:val="22"/>
        </w:rPr>
        <w:t>Zamawiający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nie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ogranicza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możliwość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ubiegania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się</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publiczne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tylko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wykonawców,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których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ponad</w:t>
      </w:r>
      <w:r w:rsidRPr="007B26C2">
        <w:rPr>
          <w:rFonts w:asciiTheme="majorHAnsi" w:eastAsia="Times New Roman" w:hAnsiTheme="majorHAnsi"/>
          <w:smallCaps/>
          <w:color w:val="auto"/>
          <w:szCs w:val="22"/>
        </w:rPr>
        <w:t xml:space="preserve"> </w:t>
      </w:r>
      <w:r w:rsidRPr="007B26C2">
        <w:rPr>
          <w:rFonts w:asciiTheme="majorHAnsi" w:hAnsiTheme="majorHAnsi" w:cs="Tahoma"/>
          <w:b w:val="0"/>
          <w:smallCaps/>
          <w:color w:val="auto"/>
          <w:szCs w:val="22"/>
        </w:rPr>
        <w:t>50</w:t>
      </w:r>
      <w:r w:rsidRPr="007B26C2">
        <w:rPr>
          <w:rFonts w:asciiTheme="majorHAnsi" w:eastAsia="Times New Roman" w:hAnsiTheme="majorHAnsi"/>
          <w:b w:val="0"/>
          <w:smallCaps/>
          <w:color w:val="auto"/>
          <w:szCs w:val="22"/>
        </w:rPr>
        <w:t xml:space="preserve"> </w:t>
      </w:r>
      <w:r w:rsidRPr="007B26C2">
        <w:rPr>
          <w:rFonts w:asciiTheme="majorHAnsi" w:hAnsiTheme="majorHAnsi"/>
          <w:b w:val="0"/>
          <w:smallCaps/>
          <w:color w:val="auto"/>
          <w:szCs w:val="22"/>
        </w:rPr>
        <w:t>%</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pracowników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stanowią</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osoby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niepełnosprawne.</w:t>
      </w:r>
    </w:p>
    <w:p w:rsidR="00BD2FB8" w:rsidRPr="007B26C2" w:rsidRDefault="00BD2FB8" w:rsidP="001F0FE5">
      <w:pPr>
        <w:pStyle w:val="Nagwek7"/>
        <w:spacing w:line="200" w:lineRule="atLeast"/>
        <w:rPr>
          <w:rFonts w:asciiTheme="majorHAnsi" w:hAnsiTheme="majorHAnsi" w:cs="Tahoma"/>
          <w:b w:val="0"/>
          <w:smallCaps/>
          <w:color w:val="auto"/>
          <w:szCs w:val="22"/>
          <w:u w:val="none"/>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Informacja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sposobie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porozumiewania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się</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zamawiającego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wykonawcami.</w:t>
      </w:r>
    </w:p>
    <w:p w:rsidR="001F0FE5" w:rsidRPr="007B26C2" w:rsidRDefault="001F0FE5" w:rsidP="001F0FE5">
      <w:pPr>
        <w:autoSpaceDE w:val="0"/>
        <w:jc w:val="both"/>
        <w:rPr>
          <w:rFonts w:asciiTheme="majorHAnsi" w:eastAsia="TimesNewRomanPSMT" w:hAnsiTheme="majorHAnsi" w:cs="TimesNewRomanPSMT"/>
          <w:sz w:val="22"/>
          <w:szCs w:val="22"/>
        </w:rPr>
      </w:pPr>
    </w:p>
    <w:p w:rsidR="001F0FE5" w:rsidRPr="007B26C2" w:rsidRDefault="001F0FE5" w:rsidP="00F1500B">
      <w:pPr>
        <w:autoSpaceDE w:val="0"/>
        <w:spacing w:line="276" w:lineRule="auto"/>
        <w:ind w:left="142"/>
        <w:jc w:val="both"/>
        <w:rPr>
          <w:rFonts w:asciiTheme="majorHAnsi" w:eastAsia="Times New Roman" w:hAnsiTheme="majorHAnsi"/>
          <w:sz w:val="22"/>
          <w:szCs w:val="22"/>
        </w:rPr>
      </w:pPr>
      <w:r w:rsidRPr="007B26C2">
        <w:rPr>
          <w:rFonts w:asciiTheme="majorHAnsi" w:eastAsia="TimesNewRomanPSMT" w:hAnsiTheme="majorHAnsi" w:cs="TimesNewRomanPSMT"/>
          <w:sz w:val="22"/>
          <w:szCs w:val="22"/>
        </w:rPr>
        <w:t>Każdy</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w:t>
      </w:r>
      <w:r w:rsidRPr="007B26C2">
        <w:rPr>
          <w:rFonts w:asciiTheme="majorHAnsi" w:eastAsia="Times New Roman" w:hAnsiTheme="majorHAnsi"/>
          <w:sz w:val="22"/>
          <w:szCs w:val="22"/>
        </w:rPr>
        <w:t xml:space="preserve"> </w:t>
      </w:r>
      <w:r w:rsidRPr="007B26C2">
        <w:rPr>
          <w:rFonts w:asciiTheme="majorHAnsi" w:hAnsiTheme="majorHAnsi"/>
          <w:sz w:val="22"/>
          <w:szCs w:val="22"/>
        </w:rPr>
        <w:t>ma</w:t>
      </w:r>
      <w:r w:rsidRPr="007B26C2">
        <w:rPr>
          <w:rFonts w:asciiTheme="majorHAnsi" w:eastAsia="Times New Roman" w:hAnsiTheme="majorHAnsi"/>
          <w:sz w:val="22"/>
          <w:szCs w:val="22"/>
        </w:rPr>
        <w:t xml:space="preserve"> </w:t>
      </w:r>
      <w:r w:rsidRPr="007B26C2">
        <w:rPr>
          <w:rFonts w:asciiTheme="majorHAnsi" w:hAnsiTheme="majorHAnsi"/>
          <w:sz w:val="22"/>
          <w:szCs w:val="22"/>
        </w:rPr>
        <w:t>prawo</w:t>
      </w:r>
      <w:r w:rsidRPr="007B26C2">
        <w:rPr>
          <w:rFonts w:asciiTheme="majorHAnsi" w:eastAsia="Times New Roman" w:hAnsiTheme="majorHAnsi"/>
          <w:sz w:val="22"/>
          <w:szCs w:val="22"/>
        </w:rPr>
        <w:t xml:space="preserve"> </w:t>
      </w:r>
      <w:r w:rsidRPr="007B26C2">
        <w:rPr>
          <w:rFonts w:asciiTheme="majorHAnsi" w:hAnsiTheme="majorHAnsi"/>
          <w:sz w:val="22"/>
          <w:szCs w:val="22"/>
        </w:rPr>
        <w:t>zwrócić</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Zamawiającego</w:t>
      </w:r>
      <w:r w:rsidRPr="007B26C2">
        <w:rPr>
          <w:rFonts w:asciiTheme="majorHAnsi" w:eastAsia="Times New Roman" w:hAnsiTheme="majorHAnsi"/>
          <w:sz w:val="22"/>
          <w:szCs w:val="22"/>
        </w:rPr>
        <w:t xml:space="preserve"> </w:t>
      </w:r>
      <w:r w:rsidRPr="007B26C2">
        <w:rPr>
          <w:rFonts w:asciiTheme="majorHAnsi" w:hAnsiTheme="majorHAnsi"/>
          <w:sz w:val="22"/>
          <w:szCs w:val="22"/>
        </w:rPr>
        <w:t>z</w:t>
      </w:r>
      <w:r w:rsidRPr="007B26C2">
        <w:rPr>
          <w:rFonts w:asciiTheme="majorHAnsi" w:eastAsia="Times New Roman" w:hAnsiTheme="majorHAnsi"/>
          <w:sz w:val="22"/>
          <w:szCs w:val="22"/>
        </w:rPr>
        <w:t xml:space="preserve"> </w:t>
      </w:r>
      <w:r w:rsidRPr="007B26C2">
        <w:rPr>
          <w:rFonts w:asciiTheme="majorHAnsi" w:hAnsiTheme="majorHAnsi"/>
          <w:sz w:val="22"/>
          <w:szCs w:val="22"/>
        </w:rPr>
        <w:t>wnioskiem</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wyjaśnienie</w:t>
      </w:r>
      <w:r w:rsidRPr="007B26C2">
        <w:rPr>
          <w:rFonts w:asciiTheme="majorHAnsi" w:eastAsia="Times New Roman" w:hAnsiTheme="majorHAnsi"/>
          <w:sz w:val="22"/>
          <w:szCs w:val="22"/>
        </w:rPr>
        <w:t xml:space="preserve"> </w:t>
      </w:r>
      <w:r w:rsidRPr="007B26C2">
        <w:rPr>
          <w:rFonts w:asciiTheme="majorHAnsi" w:hAnsiTheme="majorHAnsi"/>
          <w:sz w:val="22"/>
          <w:szCs w:val="22"/>
        </w:rPr>
        <w:t>treści</w:t>
      </w:r>
      <w:r w:rsidRPr="007B26C2">
        <w:rPr>
          <w:rFonts w:asciiTheme="majorHAnsi" w:eastAsia="Times New Roman" w:hAnsiTheme="majorHAnsi"/>
          <w:sz w:val="22"/>
          <w:szCs w:val="22"/>
        </w:rPr>
        <w:t xml:space="preserve"> </w:t>
      </w:r>
      <w:r w:rsidRPr="007B26C2">
        <w:rPr>
          <w:rFonts w:asciiTheme="majorHAnsi" w:hAnsiTheme="majorHAnsi"/>
          <w:sz w:val="22"/>
          <w:szCs w:val="22"/>
        </w:rPr>
        <w:t>Specyfikacji</w:t>
      </w:r>
      <w:r w:rsidRPr="007B26C2">
        <w:rPr>
          <w:rFonts w:asciiTheme="majorHAnsi" w:eastAsia="Times New Roman" w:hAnsiTheme="majorHAnsi"/>
          <w:sz w:val="22"/>
          <w:szCs w:val="22"/>
        </w:rPr>
        <w:t xml:space="preserve"> </w:t>
      </w:r>
      <w:r w:rsidRPr="007B26C2">
        <w:rPr>
          <w:rFonts w:asciiTheme="majorHAnsi" w:hAnsiTheme="majorHAnsi"/>
          <w:sz w:val="22"/>
          <w:szCs w:val="22"/>
        </w:rPr>
        <w:t>Istotnych</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jest</w:t>
      </w:r>
      <w:r w:rsidRPr="007B26C2">
        <w:rPr>
          <w:rFonts w:asciiTheme="majorHAnsi" w:eastAsia="Times New Roman" w:hAnsiTheme="majorHAnsi"/>
          <w:sz w:val="22"/>
          <w:szCs w:val="22"/>
        </w:rPr>
        <w:t xml:space="preserve"> </w:t>
      </w:r>
      <w:r w:rsidRPr="007B26C2">
        <w:rPr>
          <w:rFonts w:asciiTheme="majorHAnsi" w:hAnsiTheme="majorHAnsi"/>
          <w:sz w:val="22"/>
          <w:szCs w:val="22"/>
        </w:rPr>
        <w:t>obowiązany</w:t>
      </w:r>
      <w:r w:rsidRPr="007B26C2">
        <w:rPr>
          <w:rFonts w:asciiTheme="majorHAnsi" w:eastAsia="Times New Roman" w:hAnsiTheme="majorHAnsi"/>
          <w:sz w:val="22"/>
          <w:szCs w:val="22"/>
        </w:rPr>
        <w:t xml:space="preserve"> </w:t>
      </w:r>
      <w:r w:rsidRPr="007B26C2">
        <w:rPr>
          <w:rFonts w:asciiTheme="majorHAnsi" w:hAnsiTheme="majorHAnsi"/>
          <w:sz w:val="22"/>
          <w:szCs w:val="22"/>
        </w:rPr>
        <w:t>udzielić</w:t>
      </w:r>
      <w:r w:rsidRPr="007B26C2">
        <w:rPr>
          <w:rFonts w:asciiTheme="majorHAnsi" w:eastAsia="Times New Roman" w:hAnsiTheme="majorHAnsi"/>
          <w:sz w:val="22"/>
          <w:szCs w:val="22"/>
        </w:rPr>
        <w:t xml:space="preserve"> </w:t>
      </w:r>
      <w:r w:rsidRPr="007B26C2">
        <w:rPr>
          <w:rFonts w:asciiTheme="majorHAnsi" w:hAnsiTheme="majorHAnsi"/>
          <w:sz w:val="22"/>
          <w:szCs w:val="22"/>
        </w:rPr>
        <w:t>wyjaśnień</w:t>
      </w:r>
      <w:r w:rsidRPr="007B26C2">
        <w:rPr>
          <w:rFonts w:asciiTheme="majorHAnsi" w:eastAsia="Times New Roman" w:hAnsiTheme="majorHAnsi"/>
          <w:sz w:val="22"/>
          <w:szCs w:val="22"/>
        </w:rPr>
        <w:t xml:space="preserve"> </w:t>
      </w:r>
      <w:r w:rsidRPr="007B26C2">
        <w:rPr>
          <w:rFonts w:asciiTheme="majorHAnsi" w:hAnsiTheme="majorHAnsi"/>
          <w:sz w:val="22"/>
          <w:szCs w:val="22"/>
        </w:rPr>
        <w:t>niezwłocznie,</w:t>
      </w:r>
      <w:r w:rsidRPr="007B26C2">
        <w:rPr>
          <w:rFonts w:asciiTheme="majorHAnsi" w:eastAsia="Times New Roman" w:hAnsiTheme="majorHAnsi"/>
          <w:sz w:val="22"/>
          <w:szCs w:val="22"/>
        </w:rPr>
        <w:t xml:space="preserve"> </w:t>
      </w:r>
      <w:r w:rsidRPr="007B26C2">
        <w:rPr>
          <w:rFonts w:asciiTheme="majorHAnsi" w:hAnsiTheme="majorHAnsi"/>
          <w:sz w:val="22"/>
          <w:szCs w:val="22"/>
        </w:rPr>
        <w:t>jednak</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później</w:t>
      </w:r>
      <w:r w:rsidRPr="007B26C2">
        <w:rPr>
          <w:rFonts w:asciiTheme="majorHAnsi" w:eastAsia="Times New Roman" w:hAnsiTheme="majorHAnsi"/>
          <w:sz w:val="22"/>
          <w:szCs w:val="22"/>
        </w:rPr>
        <w:t xml:space="preserve"> </w:t>
      </w:r>
      <w:r w:rsidRPr="007B26C2">
        <w:rPr>
          <w:rFonts w:asciiTheme="majorHAnsi" w:hAnsiTheme="majorHAnsi"/>
          <w:sz w:val="22"/>
          <w:szCs w:val="22"/>
        </w:rPr>
        <w:t>niż</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2</w:t>
      </w:r>
      <w:r w:rsidRPr="007B26C2">
        <w:rPr>
          <w:rFonts w:asciiTheme="majorHAnsi" w:eastAsia="Times New Roman" w:hAnsiTheme="majorHAnsi"/>
          <w:sz w:val="22"/>
          <w:szCs w:val="22"/>
        </w:rPr>
        <w:t xml:space="preserve"> </w:t>
      </w:r>
      <w:r w:rsidRPr="007B26C2">
        <w:rPr>
          <w:rFonts w:asciiTheme="majorHAnsi" w:hAnsiTheme="majorHAnsi"/>
          <w:sz w:val="22"/>
          <w:szCs w:val="22"/>
        </w:rPr>
        <w:t>dni</w:t>
      </w:r>
      <w:r w:rsidRPr="007B26C2">
        <w:rPr>
          <w:rFonts w:asciiTheme="majorHAnsi" w:eastAsia="Times New Roman" w:hAnsiTheme="majorHAnsi"/>
          <w:sz w:val="22"/>
          <w:szCs w:val="22"/>
        </w:rPr>
        <w:t xml:space="preserve"> </w:t>
      </w:r>
      <w:r w:rsidRPr="007B26C2">
        <w:rPr>
          <w:rFonts w:asciiTheme="majorHAnsi" w:hAnsiTheme="majorHAnsi"/>
          <w:sz w:val="22"/>
          <w:szCs w:val="22"/>
        </w:rPr>
        <w:t>przed</w:t>
      </w:r>
      <w:r w:rsidRPr="007B26C2">
        <w:rPr>
          <w:rFonts w:asciiTheme="majorHAnsi" w:eastAsia="Times New Roman" w:hAnsiTheme="majorHAnsi"/>
          <w:sz w:val="22"/>
          <w:szCs w:val="22"/>
        </w:rPr>
        <w:t xml:space="preserve"> </w:t>
      </w:r>
      <w:r w:rsidRPr="007B26C2">
        <w:rPr>
          <w:rFonts w:asciiTheme="majorHAnsi" w:hAnsiTheme="majorHAnsi"/>
          <w:sz w:val="22"/>
          <w:szCs w:val="22"/>
        </w:rPr>
        <w:t>upływem</w:t>
      </w:r>
      <w:r w:rsidRPr="007B26C2">
        <w:rPr>
          <w:rFonts w:asciiTheme="majorHAnsi" w:eastAsia="Times New Roman" w:hAnsiTheme="majorHAnsi"/>
          <w:sz w:val="22"/>
          <w:szCs w:val="22"/>
        </w:rPr>
        <w:t xml:space="preserve"> </w:t>
      </w:r>
      <w:r w:rsidRPr="007B26C2">
        <w:rPr>
          <w:rFonts w:asciiTheme="majorHAnsi" w:hAnsiTheme="majorHAnsi"/>
          <w:sz w:val="22"/>
          <w:szCs w:val="22"/>
        </w:rPr>
        <w:t>terminu</w:t>
      </w:r>
      <w:r w:rsidRPr="007B26C2">
        <w:rPr>
          <w:rFonts w:asciiTheme="majorHAnsi" w:eastAsia="Times New Roman" w:hAnsiTheme="majorHAnsi"/>
          <w:sz w:val="22"/>
          <w:szCs w:val="22"/>
        </w:rPr>
        <w:t xml:space="preserve"> </w:t>
      </w:r>
      <w:r w:rsidRPr="007B26C2">
        <w:rPr>
          <w:rFonts w:asciiTheme="majorHAnsi" w:hAnsiTheme="majorHAnsi"/>
          <w:sz w:val="22"/>
          <w:szCs w:val="22"/>
        </w:rPr>
        <w:t>składania</w:t>
      </w:r>
      <w:r w:rsidRPr="007B26C2">
        <w:rPr>
          <w:rFonts w:asciiTheme="majorHAnsi" w:eastAsia="Times New Roman" w:hAnsiTheme="majorHAnsi"/>
          <w:sz w:val="22"/>
          <w:szCs w:val="22"/>
        </w:rPr>
        <w:t xml:space="preserve"> </w:t>
      </w:r>
      <w:r w:rsidRPr="007B26C2">
        <w:rPr>
          <w:rFonts w:asciiTheme="majorHAnsi" w:hAnsiTheme="majorHAnsi"/>
          <w:sz w:val="22"/>
          <w:szCs w:val="22"/>
        </w:rPr>
        <w:t>ofert,</w:t>
      </w:r>
      <w:r w:rsidRPr="007B26C2">
        <w:rPr>
          <w:rFonts w:asciiTheme="majorHAnsi" w:eastAsia="Times New Roman" w:hAnsiTheme="majorHAnsi"/>
          <w:sz w:val="22"/>
          <w:szCs w:val="22"/>
        </w:rPr>
        <w:t xml:space="preserve"> </w:t>
      </w:r>
      <w:r w:rsidRPr="007B26C2">
        <w:rPr>
          <w:rFonts w:asciiTheme="majorHAnsi" w:hAnsiTheme="majorHAnsi"/>
          <w:sz w:val="22"/>
          <w:szCs w:val="22"/>
        </w:rPr>
        <w:t>pod</w:t>
      </w:r>
      <w:r w:rsidRPr="007B26C2">
        <w:rPr>
          <w:rFonts w:asciiTheme="majorHAnsi" w:eastAsia="Times New Roman" w:hAnsiTheme="majorHAnsi"/>
          <w:sz w:val="22"/>
          <w:szCs w:val="22"/>
        </w:rPr>
        <w:t xml:space="preserve"> </w:t>
      </w:r>
      <w:r w:rsidRPr="007B26C2">
        <w:rPr>
          <w:rFonts w:asciiTheme="majorHAnsi" w:hAnsiTheme="majorHAnsi"/>
          <w:sz w:val="22"/>
          <w:szCs w:val="22"/>
        </w:rPr>
        <w:t>warunkiem,</w:t>
      </w:r>
      <w:r w:rsidRPr="007B26C2">
        <w:rPr>
          <w:rFonts w:asciiTheme="majorHAnsi" w:eastAsia="Times New Roman" w:hAnsiTheme="majorHAnsi"/>
          <w:sz w:val="22"/>
          <w:szCs w:val="22"/>
        </w:rPr>
        <w:t xml:space="preserve"> </w:t>
      </w:r>
      <w:r w:rsidRPr="007B26C2">
        <w:rPr>
          <w:rFonts w:asciiTheme="majorHAnsi" w:hAnsiTheme="majorHAnsi"/>
          <w:sz w:val="22"/>
          <w:szCs w:val="22"/>
        </w:rPr>
        <w:t>że</w:t>
      </w:r>
      <w:r w:rsidRPr="007B26C2">
        <w:rPr>
          <w:rFonts w:asciiTheme="majorHAnsi" w:eastAsia="Times New Roman" w:hAnsiTheme="majorHAnsi"/>
          <w:sz w:val="22"/>
          <w:szCs w:val="22"/>
        </w:rPr>
        <w:t xml:space="preserve"> </w:t>
      </w:r>
      <w:r w:rsidRPr="007B26C2">
        <w:rPr>
          <w:rFonts w:asciiTheme="majorHAnsi" w:hAnsiTheme="majorHAnsi"/>
          <w:sz w:val="22"/>
          <w:szCs w:val="22"/>
        </w:rPr>
        <w:t>wniosek</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00805191" w:rsidRPr="007B26C2">
        <w:rPr>
          <w:rFonts w:asciiTheme="majorHAnsi" w:eastAsia="Times New Roman" w:hAnsiTheme="majorHAnsi"/>
          <w:sz w:val="22"/>
          <w:szCs w:val="22"/>
        </w:rPr>
        <w:t xml:space="preserve">wyjaśnienie </w:t>
      </w:r>
      <w:r w:rsidRPr="007B26C2">
        <w:rPr>
          <w:rFonts w:asciiTheme="majorHAnsi" w:eastAsia="TimesNewRomanPSMT" w:hAnsiTheme="majorHAnsi" w:cs="TimesNewRomanPSMT"/>
          <w:sz w:val="22"/>
          <w:szCs w:val="22"/>
        </w:rPr>
        <w:t>treści</w:t>
      </w:r>
      <w:r w:rsidRPr="007B26C2">
        <w:rPr>
          <w:rFonts w:asciiTheme="majorHAnsi" w:eastAsia="Times New Roman" w:hAnsiTheme="majorHAnsi"/>
          <w:sz w:val="22"/>
          <w:szCs w:val="22"/>
        </w:rPr>
        <w:t xml:space="preserve"> </w:t>
      </w:r>
      <w:r w:rsidRPr="007B26C2">
        <w:rPr>
          <w:rFonts w:asciiTheme="majorHAnsi" w:hAnsiTheme="majorHAnsi"/>
          <w:sz w:val="22"/>
          <w:szCs w:val="22"/>
        </w:rPr>
        <w:t>Specyfikacji</w:t>
      </w:r>
      <w:r w:rsidRPr="007B26C2">
        <w:rPr>
          <w:rFonts w:asciiTheme="majorHAnsi" w:eastAsia="Times New Roman" w:hAnsiTheme="majorHAnsi"/>
          <w:sz w:val="22"/>
          <w:szCs w:val="22"/>
        </w:rPr>
        <w:t xml:space="preserve"> </w:t>
      </w:r>
      <w:r w:rsidRPr="007B26C2">
        <w:rPr>
          <w:rFonts w:asciiTheme="majorHAnsi" w:hAnsiTheme="majorHAnsi"/>
          <w:sz w:val="22"/>
          <w:szCs w:val="22"/>
        </w:rPr>
        <w:t>Istotnych</w:t>
      </w:r>
      <w:r w:rsidRPr="007B26C2">
        <w:rPr>
          <w:rFonts w:asciiTheme="majorHAnsi" w:eastAsia="Times New Roman" w:hAnsiTheme="majorHAnsi"/>
          <w:sz w:val="22"/>
          <w:szCs w:val="22"/>
        </w:rPr>
        <w:t xml:space="preserve"> </w:t>
      </w:r>
      <w:r w:rsidRPr="007B26C2">
        <w:rPr>
          <w:rFonts w:asciiTheme="majorHAnsi" w:hAnsiTheme="majorHAnsi"/>
          <w:sz w:val="22"/>
          <w:szCs w:val="22"/>
        </w:rPr>
        <w:t>Warunków</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r w:rsidRPr="007B26C2">
        <w:rPr>
          <w:rFonts w:asciiTheme="majorHAnsi" w:eastAsia="Times New Roman" w:hAnsiTheme="majorHAnsi"/>
          <w:sz w:val="22"/>
          <w:szCs w:val="22"/>
        </w:rPr>
        <w:t xml:space="preserve"> </w:t>
      </w:r>
      <w:r w:rsidRPr="007B26C2">
        <w:rPr>
          <w:rFonts w:asciiTheme="majorHAnsi" w:hAnsiTheme="majorHAnsi"/>
          <w:sz w:val="22"/>
          <w:szCs w:val="22"/>
        </w:rPr>
        <w:t>wpłynął</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zamawiającego</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później,</w:t>
      </w:r>
      <w:r w:rsidRPr="007B26C2">
        <w:rPr>
          <w:rFonts w:asciiTheme="majorHAnsi" w:eastAsia="Times New Roman" w:hAnsiTheme="majorHAnsi"/>
          <w:sz w:val="22"/>
          <w:szCs w:val="22"/>
        </w:rPr>
        <w:t xml:space="preserve"> </w:t>
      </w:r>
      <w:r w:rsidRPr="007B26C2">
        <w:rPr>
          <w:rFonts w:asciiTheme="majorHAnsi" w:hAnsiTheme="majorHAnsi"/>
          <w:sz w:val="22"/>
          <w:szCs w:val="22"/>
        </w:rPr>
        <w:t>niż</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końca</w:t>
      </w:r>
      <w:r w:rsidRPr="007B26C2">
        <w:rPr>
          <w:rFonts w:asciiTheme="majorHAnsi" w:eastAsia="Times New Roman" w:hAnsiTheme="majorHAnsi"/>
          <w:sz w:val="22"/>
          <w:szCs w:val="22"/>
        </w:rPr>
        <w:t xml:space="preserve"> </w:t>
      </w:r>
      <w:r w:rsidRPr="007B26C2">
        <w:rPr>
          <w:rFonts w:asciiTheme="majorHAnsi" w:hAnsiTheme="majorHAnsi"/>
          <w:sz w:val="22"/>
          <w:szCs w:val="22"/>
        </w:rPr>
        <w:t>dnia,</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którym</w:t>
      </w:r>
      <w:r w:rsidRPr="007B26C2">
        <w:rPr>
          <w:rFonts w:asciiTheme="majorHAnsi" w:eastAsia="Times New Roman" w:hAnsiTheme="majorHAnsi"/>
          <w:sz w:val="22"/>
          <w:szCs w:val="22"/>
        </w:rPr>
        <w:t xml:space="preserve"> </w:t>
      </w:r>
      <w:r w:rsidRPr="007B26C2">
        <w:rPr>
          <w:rFonts w:asciiTheme="majorHAnsi" w:hAnsiTheme="majorHAnsi"/>
          <w:sz w:val="22"/>
          <w:szCs w:val="22"/>
        </w:rPr>
        <w:t>upływa</w:t>
      </w:r>
      <w:r w:rsidRPr="007B26C2">
        <w:rPr>
          <w:rFonts w:asciiTheme="majorHAnsi" w:eastAsia="Times New Roman" w:hAnsiTheme="majorHAnsi"/>
          <w:sz w:val="22"/>
          <w:szCs w:val="22"/>
        </w:rPr>
        <w:t xml:space="preserve"> </w:t>
      </w:r>
      <w:r w:rsidRPr="007B26C2">
        <w:rPr>
          <w:rFonts w:asciiTheme="majorHAnsi" w:hAnsiTheme="majorHAnsi"/>
          <w:sz w:val="22"/>
          <w:szCs w:val="22"/>
        </w:rPr>
        <w:t>połowa</w:t>
      </w:r>
      <w:r w:rsidRPr="007B26C2">
        <w:rPr>
          <w:rFonts w:asciiTheme="majorHAnsi" w:eastAsia="Times New Roman" w:hAnsiTheme="majorHAnsi"/>
          <w:sz w:val="22"/>
          <w:szCs w:val="22"/>
        </w:rPr>
        <w:t xml:space="preserve"> </w:t>
      </w:r>
      <w:r w:rsidRPr="007B26C2">
        <w:rPr>
          <w:rFonts w:asciiTheme="majorHAnsi" w:hAnsiTheme="majorHAnsi"/>
          <w:sz w:val="22"/>
          <w:szCs w:val="22"/>
        </w:rPr>
        <w:t>wyznaczonego</w:t>
      </w:r>
      <w:r w:rsidRPr="007B26C2">
        <w:rPr>
          <w:rFonts w:asciiTheme="majorHAnsi" w:eastAsia="Times New Roman" w:hAnsiTheme="majorHAnsi"/>
          <w:sz w:val="22"/>
          <w:szCs w:val="22"/>
        </w:rPr>
        <w:t xml:space="preserve"> </w:t>
      </w:r>
      <w:r w:rsidRPr="007B26C2">
        <w:rPr>
          <w:rFonts w:asciiTheme="majorHAnsi" w:hAnsiTheme="majorHAnsi"/>
          <w:sz w:val="22"/>
          <w:szCs w:val="22"/>
        </w:rPr>
        <w:t>pierwotnego</w:t>
      </w:r>
      <w:r w:rsidRPr="007B26C2">
        <w:rPr>
          <w:rFonts w:asciiTheme="majorHAnsi" w:eastAsia="Times New Roman" w:hAnsiTheme="majorHAnsi"/>
          <w:sz w:val="22"/>
          <w:szCs w:val="22"/>
        </w:rPr>
        <w:t xml:space="preserve"> </w:t>
      </w:r>
      <w:r w:rsidRPr="007B26C2">
        <w:rPr>
          <w:rFonts w:asciiTheme="majorHAnsi" w:hAnsiTheme="majorHAnsi"/>
          <w:sz w:val="22"/>
          <w:szCs w:val="22"/>
        </w:rPr>
        <w:t>terminu</w:t>
      </w:r>
      <w:r w:rsidRPr="007B26C2">
        <w:rPr>
          <w:rFonts w:asciiTheme="majorHAnsi" w:eastAsia="Times New Roman" w:hAnsiTheme="majorHAnsi"/>
          <w:sz w:val="22"/>
          <w:szCs w:val="22"/>
        </w:rPr>
        <w:t xml:space="preserve"> </w:t>
      </w:r>
      <w:r w:rsidRPr="007B26C2">
        <w:rPr>
          <w:rFonts w:asciiTheme="majorHAnsi" w:hAnsiTheme="majorHAnsi"/>
          <w:sz w:val="22"/>
          <w:szCs w:val="22"/>
        </w:rPr>
        <w:t>składania</w:t>
      </w:r>
      <w:r w:rsidRPr="007B26C2">
        <w:rPr>
          <w:rFonts w:asciiTheme="majorHAnsi" w:eastAsia="Times New Roman" w:hAnsiTheme="majorHAnsi"/>
          <w:sz w:val="22"/>
          <w:szCs w:val="22"/>
        </w:rPr>
        <w:t xml:space="preserve"> </w:t>
      </w:r>
      <w:r w:rsidRPr="007B26C2">
        <w:rPr>
          <w:rFonts w:asciiTheme="majorHAnsi" w:hAnsiTheme="majorHAnsi"/>
          <w:sz w:val="22"/>
          <w:szCs w:val="22"/>
        </w:rPr>
        <w:t>ofert.</w:t>
      </w:r>
      <w:r w:rsidRPr="007B26C2">
        <w:rPr>
          <w:rFonts w:asciiTheme="majorHAnsi" w:eastAsia="Times New Roman" w:hAnsiTheme="majorHAnsi"/>
          <w:sz w:val="22"/>
          <w:szCs w:val="22"/>
        </w:rPr>
        <w:t xml:space="preserve"> </w:t>
      </w:r>
    </w:p>
    <w:p w:rsidR="001F0FE5" w:rsidRPr="007B26C2" w:rsidRDefault="001F0FE5" w:rsidP="001F0FE5">
      <w:pPr>
        <w:autoSpaceDE w:val="0"/>
        <w:rPr>
          <w:rFonts w:asciiTheme="majorHAnsi" w:hAnsiTheme="majorHAnsi" w:cs="Arial-BoldMT"/>
          <w:b/>
          <w:bCs/>
          <w:sz w:val="22"/>
          <w:szCs w:val="22"/>
        </w:rPr>
      </w:pPr>
    </w:p>
    <w:p w:rsidR="001F0FE5" w:rsidRPr="007B26C2" w:rsidRDefault="001F0FE5" w:rsidP="00805191">
      <w:pPr>
        <w:autoSpaceDE w:val="0"/>
        <w:spacing w:line="276" w:lineRule="auto"/>
        <w:ind w:left="142"/>
        <w:jc w:val="both"/>
        <w:rPr>
          <w:rFonts w:asciiTheme="majorHAnsi" w:hAnsiTheme="majorHAnsi"/>
          <w:sz w:val="22"/>
          <w:szCs w:val="22"/>
        </w:rPr>
      </w:pPr>
      <w:r w:rsidRPr="007B26C2">
        <w:rPr>
          <w:rFonts w:asciiTheme="majorHAnsi" w:hAnsiTheme="majorHAnsi" w:cs="ArialMT"/>
          <w:sz w:val="22"/>
          <w:szCs w:val="22"/>
        </w:rPr>
        <w:t>Treść</w:t>
      </w:r>
      <w:r w:rsidRPr="007B26C2">
        <w:rPr>
          <w:rFonts w:asciiTheme="majorHAnsi" w:eastAsia="Times New Roman" w:hAnsiTheme="majorHAnsi"/>
          <w:sz w:val="22"/>
          <w:szCs w:val="22"/>
        </w:rPr>
        <w:t xml:space="preserve"> </w:t>
      </w:r>
      <w:r w:rsidRPr="007B26C2">
        <w:rPr>
          <w:rFonts w:asciiTheme="majorHAnsi" w:hAnsiTheme="majorHAnsi"/>
          <w:sz w:val="22"/>
          <w:szCs w:val="22"/>
        </w:rPr>
        <w:t>zapytań</w:t>
      </w:r>
      <w:r w:rsidRPr="007B26C2">
        <w:rPr>
          <w:rFonts w:asciiTheme="majorHAnsi" w:eastAsia="Times New Roman" w:hAnsiTheme="majorHAnsi"/>
          <w:sz w:val="22"/>
          <w:szCs w:val="22"/>
        </w:rPr>
        <w:t xml:space="preserve"> </w:t>
      </w:r>
      <w:r w:rsidRPr="007B26C2">
        <w:rPr>
          <w:rFonts w:asciiTheme="majorHAnsi" w:hAnsiTheme="majorHAnsi"/>
          <w:sz w:val="22"/>
          <w:szCs w:val="22"/>
        </w:rPr>
        <w:t>wraz</w:t>
      </w:r>
      <w:r w:rsidRPr="007B26C2">
        <w:rPr>
          <w:rFonts w:asciiTheme="majorHAnsi" w:eastAsia="Times New Roman" w:hAnsiTheme="majorHAnsi"/>
          <w:sz w:val="22"/>
          <w:szCs w:val="22"/>
        </w:rPr>
        <w:t xml:space="preserve"> </w:t>
      </w:r>
      <w:r w:rsidRPr="007B26C2">
        <w:rPr>
          <w:rFonts w:asciiTheme="majorHAnsi" w:hAnsiTheme="majorHAnsi"/>
          <w:sz w:val="22"/>
          <w:szCs w:val="22"/>
        </w:rPr>
        <w:t>z</w:t>
      </w:r>
      <w:r w:rsidRPr="007B26C2">
        <w:rPr>
          <w:rFonts w:asciiTheme="majorHAnsi" w:eastAsia="Times New Roman" w:hAnsiTheme="majorHAnsi"/>
          <w:sz w:val="22"/>
          <w:szCs w:val="22"/>
        </w:rPr>
        <w:t xml:space="preserve"> </w:t>
      </w:r>
      <w:r w:rsidRPr="007B26C2">
        <w:rPr>
          <w:rFonts w:asciiTheme="majorHAnsi" w:hAnsiTheme="majorHAnsi"/>
          <w:sz w:val="22"/>
          <w:szCs w:val="22"/>
        </w:rPr>
        <w:t>wyjaśnieniami</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przekaże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wykonawcom</w:t>
      </w:r>
      <w:r w:rsidRPr="007B26C2">
        <w:rPr>
          <w:rFonts w:asciiTheme="majorHAnsi" w:eastAsia="Times New Roman" w:hAnsiTheme="majorHAnsi"/>
          <w:sz w:val="22"/>
          <w:szCs w:val="22"/>
        </w:rPr>
        <w:t xml:space="preserve"> </w:t>
      </w:r>
      <w:r w:rsidRPr="007B26C2">
        <w:rPr>
          <w:rFonts w:asciiTheme="majorHAnsi" w:hAnsiTheme="majorHAnsi"/>
          <w:sz w:val="22"/>
          <w:szCs w:val="22"/>
        </w:rPr>
        <w:t>którym</w:t>
      </w:r>
      <w:r w:rsidRPr="007B26C2">
        <w:rPr>
          <w:rFonts w:asciiTheme="majorHAnsi" w:eastAsia="Times New Roman" w:hAnsiTheme="majorHAnsi"/>
          <w:sz w:val="22"/>
          <w:szCs w:val="22"/>
        </w:rPr>
        <w:t xml:space="preserve"> </w:t>
      </w:r>
      <w:r w:rsidRPr="007B26C2">
        <w:rPr>
          <w:rFonts w:asciiTheme="majorHAnsi" w:hAnsiTheme="majorHAnsi"/>
          <w:sz w:val="22"/>
          <w:szCs w:val="22"/>
        </w:rPr>
        <w:t>przekazał</w:t>
      </w:r>
      <w:r w:rsidRPr="007B26C2">
        <w:rPr>
          <w:rFonts w:asciiTheme="majorHAnsi" w:eastAsia="Times New Roman" w:hAnsiTheme="majorHAnsi"/>
          <w:sz w:val="22"/>
          <w:szCs w:val="22"/>
        </w:rPr>
        <w:t xml:space="preserve"> </w:t>
      </w:r>
      <w:r w:rsidRPr="007B26C2">
        <w:rPr>
          <w:rFonts w:asciiTheme="majorHAnsi" w:hAnsiTheme="majorHAnsi"/>
          <w:sz w:val="22"/>
          <w:szCs w:val="22"/>
        </w:rPr>
        <w:t>SIWZ</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Pr="007B26C2">
        <w:rPr>
          <w:rFonts w:asciiTheme="majorHAnsi" w:eastAsia="Times New Roman" w:hAnsiTheme="majorHAnsi"/>
          <w:sz w:val="22"/>
          <w:szCs w:val="22"/>
        </w:rPr>
        <w:t xml:space="preserve"> </w:t>
      </w:r>
      <w:r w:rsidRPr="007B26C2">
        <w:rPr>
          <w:rFonts w:asciiTheme="majorHAnsi" w:hAnsiTheme="majorHAnsi"/>
          <w:sz w:val="22"/>
          <w:szCs w:val="22"/>
        </w:rPr>
        <w:t>zamieści</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stronie</w:t>
      </w:r>
      <w:r w:rsidRPr="007B26C2">
        <w:rPr>
          <w:rFonts w:asciiTheme="majorHAnsi" w:eastAsia="Times New Roman" w:hAnsiTheme="majorHAnsi"/>
          <w:sz w:val="22"/>
          <w:szCs w:val="22"/>
        </w:rPr>
        <w:t xml:space="preserve"> </w:t>
      </w:r>
      <w:r w:rsidRPr="007B26C2">
        <w:rPr>
          <w:rFonts w:asciiTheme="majorHAnsi" w:hAnsiTheme="majorHAnsi"/>
          <w:sz w:val="22"/>
          <w:szCs w:val="22"/>
        </w:rPr>
        <w:t>internetowej:</w:t>
      </w:r>
      <w:r w:rsidR="004D10EE" w:rsidRPr="007B26C2">
        <w:rPr>
          <w:rFonts w:asciiTheme="majorHAnsi" w:hAnsiTheme="majorHAnsi"/>
          <w:sz w:val="22"/>
          <w:szCs w:val="22"/>
        </w:rPr>
        <w:t xml:space="preserve"> </w:t>
      </w:r>
      <w:hyperlink r:id="rId9" w:history="1">
        <w:r w:rsidR="004D10EE" w:rsidRPr="007B26C2">
          <w:rPr>
            <w:rStyle w:val="Hipercze"/>
            <w:rFonts w:asciiTheme="majorHAnsi" w:hAnsiTheme="majorHAnsi"/>
            <w:color w:val="auto"/>
            <w:sz w:val="22"/>
            <w:szCs w:val="22"/>
            <w:u w:val="none"/>
          </w:rPr>
          <w:t>www.pec.elk.pl</w:t>
        </w:r>
      </w:hyperlink>
      <w:r w:rsidR="004D10EE" w:rsidRPr="007B26C2">
        <w:rPr>
          <w:rFonts w:asciiTheme="majorHAnsi" w:hAnsiTheme="majorHAnsi"/>
          <w:sz w:val="22"/>
          <w:szCs w:val="22"/>
        </w:rPr>
        <w:t xml:space="preserve"> (zakłada - Przetargi)</w:t>
      </w:r>
    </w:p>
    <w:p w:rsidR="001F0FE5" w:rsidRPr="007B26C2" w:rsidRDefault="001F0FE5" w:rsidP="001F0FE5">
      <w:pPr>
        <w:autoSpaceDE w:val="0"/>
        <w:jc w:val="both"/>
        <w:rPr>
          <w:rFonts w:asciiTheme="majorHAnsi" w:hAnsiTheme="majorHAnsi"/>
          <w:sz w:val="22"/>
          <w:szCs w:val="22"/>
        </w:rPr>
      </w:pPr>
    </w:p>
    <w:p w:rsidR="001F0FE5" w:rsidRPr="007B26C2" w:rsidRDefault="001F0FE5" w:rsidP="00805191">
      <w:pPr>
        <w:autoSpaceDE w:val="0"/>
        <w:spacing w:line="276" w:lineRule="auto"/>
        <w:ind w:left="142"/>
        <w:jc w:val="both"/>
        <w:rPr>
          <w:rFonts w:asciiTheme="majorHAnsi" w:eastAsia="Times New Roman" w:hAnsiTheme="majorHAnsi"/>
          <w:sz w:val="22"/>
          <w:szCs w:val="22"/>
        </w:rPr>
      </w:pPr>
      <w:r w:rsidRPr="007B26C2">
        <w:rPr>
          <w:rFonts w:asciiTheme="majorHAnsi" w:hAnsiTheme="majorHAnsi" w:cs="ArialMT"/>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wnioski,</w:t>
      </w:r>
      <w:r w:rsidRPr="007B26C2">
        <w:rPr>
          <w:rFonts w:asciiTheme="majorHAnsi" w:eastAsia="Times New Roman" w:hAnsiTheme="majorHAnsi"/>
          <w:sz w:val="22"/>
          <w:szCs w:val="22"/>
        </w:rPr>
        <w:t xml:space="preserve"> </w:t>
      </w:r>
      <w:r w:rsidRPr="007B26C2">
        <w:rPr>
          <w:rFonts w:asciiTheme="majorHAnsi" w:hAnsiTheme="majorHAnsi"/>
          <w:sz w:val="22"/>
          <w:szCs w:val="22"/>
        </w:rPr>
        <w:t>zawiadomienia,</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Pr="007B26C2">
        <w:rPr>
          <w:rFonts w:asciiTheme="majorHAnsi" w:eastAsia="Times New Roman" w:hAnsiTheme="majorHAnsi"/>
          <w:sz w:val="22"/>
          <w:szCs w:val="22"/>
        </w:rPr>
        <w:t xml:space="preserve"> </w:t>
      </w:r>
      <w:r w:rsidRPr="007B26C2">
        <w:rPr>
          <w:rFonts w:asciiTheme="majorHAnsi" w:hAnsiTheme="majorHAnsi"/>
          <w:sz w:val="22"/>
          <w:szCs w:val="22"/>
        </w:rPr>
        <w:t>informacje</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i</w:t>
      </w:r>
      <w:r w:rsidRPr="007B26C2">
        <w:rPr>
          <w:rFonts w:asciiTheme="majorHAnsi" w:eastAsia="Times New Roman" w:hAnsiTheme="majorHAnsi"/>
          <w:sz w:val="22"/>
          <w:szCs w:val="22"/>
        </w:rPr>
        <w:t xml:space="preserve"> </w:t>
      </w:r>
      <w:r w:rsidRPr="007B26C2">
        <w:rPr>
          <w:rFonts w:asciiTheme="majorHAnsi" w:hAnsiTheme="majorHAnsi"/>
          <w:sz w:val="22"/>
          <w:szCs w:val="22"/>
        </w:rPr>
        <w:t>wykonawcy</w:t>
      </w:r>
      <w:r w:rsidRPr="007B26C2">
        <w:rPr>
          <w:rFonts w:asciiTheme="majorHAnsi" w:eastAsia="Times New Roman" w:hAnsiTheme="majorHAnsi"/>
          <w:sz w:val="22"/>
          <w:szCs w:val="22"/>
        </w:rPr>
        <w:t xml:space="preserve"> </w:t>
      </w:r>
      <w:r w:rsidRPr="007B26C2">
        <w:rPr>
          <w:rFonts w:asciiTheme="majorHAnsi" w:hAnsiTheme="majorHAnsi"/>
          <w:sz w:val="22"/>
          <w:szCs w:val="22"/>
        </w:rPr>
        <w:t>przekazują</w:t>
      </w:r>
      <w:r w:rsidRPr="007B26C2">
        <w:rPr>
          <w:rFonts w:asciiTheme="majorHAnsi" w:eastAsia="Times New Roman" w:hAnsiTheme="majorHAnsi"/>
          <w:sz w:val="22"/>
          <w:szCs w:val="22"/>
        </w:rPr>
        <w:t xml:space="preserve"> </w:t>
      </w:r>
      <w:r w:rsidRPr="007B26C2">
        <w:rPr>
          <w:rFonts w:asciiTheme="majorHAnsi" w:hAnsiTheme="majorHAnsi"/>
          <w:sz w:val="22"/>
          <w:szCs w:val="22"/>
        </w:rPr>
        <w:t>pisemnie</w:t>
      </w:r>
      <w:r w:rsidRPr="007B26C2">
        <w:rPr>
          <w:rFonts w:asciiTheme="majorHAnsi" w:eastAsia="Times New Roman" w:hAnsiTheme="majorHAnsi"/>
          <w:sz w:val="22"/>
          <w:szCs w:val="22"/>
        </w:rPr>
        <w:t xml:space="preserve"> </w:t>
      </w:r>
      <w:r w:rsidRPr="007B26C2">
        <w:rPr>
          <w:rFonts w:asciiTheme="majorHAnsi" w:hAnsiTheme="majorHAnsi"/>
          <w:sz w:val="22"/>
          <w:szCs w:val="22"/>
        </w:rPr>
        <w:t>lub</w:t>
      </w:r>
      <w:r w:rsidRPr="007B26C2">
        <w:rPr>
          <w:rFonts w:asciiTheme="majorHAnsi" w:eastAsia="Times New Roman" w:hAnsiTheme="majorHAnsi"/>
          <w:sz w:val="22"/>
          <w:szCs w:val="22"/>
        </w:rPr>
        <w:t xml:space="preserve"> </w:t>
      </w:r>
      <w:r w:rsidRPr="007B26C2">
        <w:rPr>
          <w:rFonts w:asciiTheme="majorHAnsi" w:hAnsiTheme="majorHAnsi"/>
          <w:sz w:val="22"/>
          <w:szCs w:val="22"/>
        </w:rPr>
        <w:t>faksem.</w:t>
      </w:r>
      <w:r w:rsidRPr="007B26C2">
        <w:rPr>
          <w:rFonts w:asciiTheme="majorHAnsi" w:eastAsia="Times New Roman" w:hAnsiTheme="majorHAnsi"/>
          <w:sz w:val="22"/>
          <w:szCs w:val="22"/>
        </w:rPr>
        <w:t xml:space="preserve"> </w:t>
      </w:r>
      <w:r w:rsidRPr="007B26C2">
        <w:rPr>
          <w:rFonts w:asciiTheme="majorHAnsi" w:hAnsiTheme="majorHAnsi"/>
          <w:sz w:val="22"/>
          <w:szCs w:val="22"/>
        </w:rPr>
        <w:t>Jeżeli</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lub</w:t>
      </w:r>
      <w:r w:rsidRPr="007B26C2">
        <w:rPr>
          <w:rFonts w:asciiTheme="majorHAnsi" w:eastAsia="Times New Roman" w:hAnsiTheme="majorHAnsi"/>
          <w:sz w:val="22"/>
          <w:szCs w:val="22"/>
        </w:rPr>
        <w:t xml:space="preserve"> </w:t>
      </w:r>
      <w:r w:rsidRPr="007B26C2">
        <w:rPr>
          <w:rFonts w:asciiTheme="majorHAnsi" w:hAnsiTheme="majorHAnsi"/>
          <w:sz w:val="22"/>
          <w:szCs w:val="22"/>
        </w:rPr>
        <w:t>wykonawcy</w:t>
      </w:r>
      <w:r w:rsidRPr="007B26C2">
        <w:rPr>
          <w:rFonts w:asciiTheme="majorHAnsi" w:eastAsia="Times New Roman" w:hAnsiTheme="majorHAnsi"/>
          <w:sz w:val="22"/>
          <w:szCs w:val="22"/>
        </w:rPr>
        <w:t xml:space="preserve">  </w:t>
      </w:r>
      <w:r w:rsidRPr="007B26C2">
        <w:rPr>
          <w:rFonts w:asciiTheme="majorHAnsi" w:hAnsiTheme="majorHAnsi"/>
          <w:sz w:val="22"/>
          <w:szCs w:val="22"/>
        </w:rPr>
        <w:t>przekazują</w:t>
      </w:r>
      <w:r w:rsidRPr="007B26C2">
        <w:rPr>
          <w:rFonts w:asciiTheme="majorHAnsi" w:eastAsia="Times New Roman" w:hAnsiTheme="majorHAnsi"/>
          <w:sz w:val="22"/>
          <w:szCs w:val="22"/>
        </w:rPr>
        <w:t xml:space="preserve"> </w:t>
      </w:r>
      <w:r w:rsidRPr="007B26C2">
        <w:rPr>
          <w:rFonts w:asciiTheme="majorHAnsi" w:hAnsiTheme="majorHAnsi"/>
          <w:sz w:val="22"/>
          <w:szCs w:val="22"/>
        </w:rPr>
        <w:t>oświadczenia,</w:t>
      </w:r>
      <w:r w:rsidRPr="007B26C2">
        <w:rPr>
          <w:rFonts w:asciiTheme="majorHAnsi" w:eastAsia="Times New Roman" w:hAnsiTheme="majorHAnsi"/>
          <w:sz w:val="22"/>
          <w:szCs w:val="22"/>
        </w:rPr>
        <w:t xml:space="preserve"> </w:t>
      </w:r>
      <w:r w:rsidRPr="007B26C2">
        <w:rPr>
          <w:rFonts w:asciiTheme="majorHAnsi" w:hAnsiTheme="majorHAnsi"/>
          <w:sz w:val="22"/>
          <w:szCs w:val="22"/>
        </w:rPr>
        <w:t>wnioski,</w:t>
      </w:r>
      <w:r w:rsidRPr="007B26C2">
        <w:rPr>
          <w:rFonts w:asciiTheme="majorHAnsi" w:eastAsia="Times New Roman" w:hAnsiTheme="majorHAnsi"/>
          <w:sz w:val="22"/>
          <w:szCs w:val="22"/>
        </w:rPr>
        <w:t xml:space="preserve"> </w:t>
      </w:r>
      <w:r w:rsidRPr="007B26C2">
        <w:rPr>
          <w:rFonts w:asciiTheme="majorHAnsi" w:hAnsiTheme="majorHAnsi"/>
          <w:sz w:val="22"/>
          <w:szCs w:val="22"/>
        </w:rPr>
        <w:t>zawiadomienia</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004D10EE" w:rsidRPr="007B26C2">
        <w:rPr>
          <w:rFonts w:asciiTheme="majorHAnsi" w:eastAsia="Times New Roman" w:hAnsiTheme="majorHAnsi"/>
          <w:sz w:val="22"/>
          <w:szCs w:val="22"/>
        </w:rPr>
        <w:t xml:space="preserve"> </w:t>
      </w:r>
      <w:r w:rsidRPr="007B26C2">
        <w:rPr>
          <w:rFonts w:asciiTheme="majorHAnsi" w:hAnsiTheme="majorHAnsi"/>
          <w:sz w:val="22"/>
          <w:szCs w:val="22"/>
        </w:rPr>
        <w:t>informacje</w:t>
      </w:r>
      <w:r w:rsidRPr="007B26C2">
        <w:rPr>
          <w:rFonts w:asciiTheme="majorHAnsi" w:eastAsia="Times New Roman" w:hAnsiTheme="majorHAnsi"/>
          <w:sz w:val="22"/>
          <w:szCs w:val="22"/>
        </w:rPr>
        <w:t xml:space="preserve"> </w:t>
      </w:r>
      <w:r w:rsidRPr="007B26C2">
        <w:rPr>
          <w:rFonts w:asciiTheme="majorHAnsi" w:hAnsiTheme="majorHAnsi"/>
          <w:sz w:val="22"/>
          <w:szCs w:val="22"/>
        </w:rPr>
        <w:t>faksem,</w:t>
      </w:r>
      <w:r w:rsidRPr="007B26C2">
        <w:rPr>
          <w:rFonts w:asciiTheme="majorHAnsi" w:eastAsia="Times New Roman" w:hAnsiTheme="majorHAnsi"/>
          <w:sz w:val="22"/>
          <w:szCs w:val="22"/>
        </w:rPr>
        <w:t xml:space="preserve"> </w:t>
      </w:r>
      <w:r w:rsidRPr="007B26C2">
        <w:rPr>
          <w:rFonts w:asciiTheme="majorHAnsi" w:hAnsiTheme="majorHAnsi"/>
          <w:sz w:val="22"/>
          <w:szCs w:val="22"/>
        </w:rPr>
        <w:t>każda</w:t>
      </w:r>
      <w:r w:rsidRPr="007B26C2">
        <w:rPr>
          <w:rFonts w:asciiTheme="majorHAnsi" w:eastAsia="Times New Roman" w:hAnsiTheme="majorHAnsi"/>
          <w:sz w:val="22"/>
          <w:szCs w:val="22"/>
        </w:rPr>
        <w:t xml:space="preserve"> </w:t>
      </w:r>
      <w:r w:rsidRPr="007B26C2">
        <w:rPr>
          <w:rFonts w:asciiTheme="majorHAnsi" w:hAnsiTheme="majorHAnsi"/>
          <w:sz w:val="22"/>
          <w:szCs w:val="22"/>
        </w:rPr>
        <w:t>ze</w:t>
      </w:r>
      <w:r w:rsidRPr="007B26C2">
        <w:rPr>
          <w:rFonts w:asciiTheme="majorHAnsi" w:eastAsia="Times New Roman" w:hAnsiTheme="majorHAnsi"/>
          <w:sz w:val="22"/>
          <w:szCs w:val="22"/>
        </w:rPr>
        <w:t xml:space="preserve"> </w:t>
      </w:r>
      <w:r w:rsidRPr="007B26C2">
        <w:rPr>
          <w:rFonts w:asciiTheme="majorHAnsi" w:hAnsiTheme="majorHAnsi"/>
          <w:sz w:val="22"/>
          <w:szCs w:val="22"/>
        </w:rPr>
        <w:t>stron</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żądanie</w:t>
      </w:r>
      <w:r w:rsidRPr="007B26C2">
        <w:rPr>
          <w:rFonts w:asciiTheme="majorHAnsi" w:eastAsia="Times New Roman" w:hAnsiTheme="majorHAnsi"/>
          <w:sz w:val="22"/>
          <w:szCs w:val="22"/>
        </w:rPr>
        <w:t xml:space="preserve"> </w:t>
      </w:r>
      <w:r w:rsidRPr="007B26C2">
        <w:rPr>
          <w:rFonts w:asciiTheme="majorHAnsi" w:hAnsiTheme="majorHAnsi"/>
          <w:sz w:val="22"/>
          <w:szCs w:val="22"/>
        </w:rPr>
        <w:t>drugiej</w:t>
      </w:r>
      <w:r w:rsidRPr="007B26C2">
        <w:rPr>
          <w:rFonts w:asciiTheme="majorHAnsi" w:eastAsia="Times New Roman" w:hAnsiTheme="majorHAnsi"/>
          <w:sz w:val="22"/>
          <w:szCs w:val="22"/>
        </w:rPr>
        <w:t xml:space="preserve"> </w:t>
      </w:r>
      <w:r w:rsidRPr="007B26C2">
        <w:rPr>
          <w:rFonts w:asciiTheme="majorHAnsi" w:hAnsiTheme="majorHAnsi"/>
          <w:sz w:val="22"/>
          <w:szCs w:val="22"/>
        </w:rPr>
        <w:t>niezwłocznie</w:t>
      </w:r>
      <w:r w:rsidRPr="007B26C2">
        <w:rPr>
          <w:rFonts w:asciiTheme="majorHAnsi" w:eastAsia="Times New Roman" w:hAnsiTheme="majorHAnsi"/>
          <w:sz w:val="22"/>
          <w:szCs w:val="22"/>
        </w:rPr>
        <w:t xml:space="preserve"> </w:t>
      </w:r>
      <w:r w:rsidRPr="007B26C2">
        <w:rPr>
          <w:rFonts w:asciiTheme="majorHAnsi" w:hAnsiTheme="majorHAnsi"/>
          <w:sz w:val="22"/>
          <w:szCs w:val="22"/>
        </w:rPr>
        <w:t>potwierdza</w:t>
      </w:r>
      <w:r w:rsidRPr="007B26C2">
        <w:rPr>
          <w:rFonts w:asciiTheme="majorHAnsi" w:eastAsia="Times New Roman" w:hAnsiTheme="majorHAnsi"/>
          <w:sz w:val="22"/>
          <w:szCs w:val="22"/>
        </w:rPr>
        <w:t xml:space="preserve">  </w:t>
      </w:r>
      <w:r w:rsidRPr="007B26C2">
        <w:rPr>
          <w:rFonts w:asciiTheme="majorHAnsi" w:hAnsiTheme="majorHAnsi"/>
          <w:sz w:val="22"/>
          <w:szCs w:val="22"/>
        </w:rPr>
        <w:t>fakt</w:t>
      </w:r>
      <w:r w:rsidRPr="007B26C2">
        <w:rPr>
          <w:rFonts w:asciiTheme="majorHAnsi" w:eastAsia="Times New Roman" w:hAnsiTheme="majorHAnsi"/>
          <w:sz w:val="22"/>
          <w:szCs w:val="22"/>
        </w:rPr>
        <w:t xml:space="preserve"> </w:t>
      </w:r>
      <w:r w:rsidRPr="007B26C2">
        <w:rPr>
          <w:rFonts w:asciiTheme="majorHAnsi" w:hAnsiTheme="majorHAnsi"/>
          <w:sz w:val="22"/>
          <w:szCs w:val="22"/>
        </w:rPr>
        <w:t>ich</w:t>
      </w:r>
      <w:r w:rsidRPr="007B26C2">
        <w:rPr>
          <w:rFonts w:asciiTheme="majorHAnsi" w:eastAsia="Times New Roman" w:hAnsiTheme="majorHAnsi"/>
          <w:sz w:val="22"/>
          <w:szCs w:val="22"/>
        </w:rPr>
        <w:t xml:space="preserve"> </w:t>
      </w:r>
      <w:r w:rsidRPr="007B26C2">
        <w:rPr>
          <w:rFonts w:asciiTheme="majorHAnsi" w:hAnsiTheme="majorHAnsi"/>
          <w:sz w:val="22"/>
          <w:szCs w:val="22"/>
        </w:rPr>
        <w:t>otrzymania.</w:t>
      </w:r>
      <w:r w:rsidRPr="007B26C2">
        <w:rPr>
          <w:rFonts w:asciiTheme="majorHAnsi" w:eastAsia="Times New Roman" w:hAnsiTheme="majorHAnsi"/>
          <w:sz w:val="22"/>
          <w:szCs w:val="22"/>
        </w:rPr>
        <w:t xml:space="preserve"> </w:t>
      </w:r>
    </w:p>
    <w:p w:rsidR="00BD2FB8" w:rsidRPr="007B26C2" w:rsidRDefault="00BD2FB8" w:rsidP="001F0FE5">
      <w:pPr>
        <w:pStyle w:val="Nagwek7"/>
        <w:spacing w:line="200" w:lineRule="atLeast"/>
        <w:rPr>
          <w:rFonts w:asciiTheme="majorHAnsi" w:hAnsiTheme="majorHAnsi"/>
          <w:b w:val="0"/>
          <w:color w:val="auto"/>
          <w:szCs w:val="22"/>
          <w:u w:val="none"/>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Osoby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uprawnione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porozumiewania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się</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wykonawcami</w:t>
      </w:r>
    </w:p>
    <w:p w:rsidR="001F0FE5" w:rsidRPr="007B26C2" w:rsidRDefault="001F0FE5" w:rsidP="001F0FE5">
      <w:pPr>
        <w:autoSpaceDE w:val="0"/>
        <w:jc w:val="both"/>
        <w:rPr>
          <w:rFonts w:asciiTheme="majorHAnsi" w:hAnsiTheme="majorHAnsi"/>
          <w:sz w:val="22"/>
          <w:szCs w:val="22"/>
        </w:rPr>
      </w:pPr>
    </w:p>
    <w:p w:rsidR="001F0FE5" w:rsidRPr="007B26C2" w:rsidRDefault="001F0FE5" w:rsidP="00712202">
      <w:pPr>
        <w:autoSpaceDE w:val="0"/>
        <w:ind w:firstLine="142"/>
        <w:jc w:val="both"/>
        <w:rPr>
          <w:rFonts w:asciiTheme="majorHAnsi" w:hAnsiTheme="majorHAnsi"/>
          <w:sz w:val="22"/>
          <w:szCs w:val="22"/>
        </w:rPr>
      </w:pPr>
      <w:r w:rsidRPr="007B26C2">
        <w:rPr>
          <w:rFonts w:asciiTheme="majorHAnsi" w:hAnsiTheme="majorHAnsi"/>
          <w:sz w:val="22"/>
          <w:szCs w:val="22"/>
        </w:rPr>
        <w:t>Osoby</w:t>
      </w:r>
      <w:r w:rsidRPr="007B26C2">
        <w:rPr>
          <w:rFonts w:asciiTheme="majorHAnsi" w:eastAsia="Times New Roman" w:hAnsiTheme="majorHAnsi"/>
          <w:sz w:val="22"/>
          <w:szCs w:val="22"/>
        </w:rPr>
        <w:t xml:space="preserve"> </w:t>
      </w:r>
      <w:r w:rsidRPr="007B26C2">
        <w:rPr>
          <w:rFonts w:asciiTheme="majorHAnsi" w:hAnsiTheme="majorHAnsi"/>
          <w:sz w:val="22"/>
          <w:szCs w:val="22"/>
        </w:rPr>
        <w:t>upoważnione</w:t>
      </w:r>
      <w:r w:rsidRPr="007B26C2">
        <w:rPr>
          <w:rFonts w:asciiTheme="majorHAnsi" w:eastAsia="Times New Roman" w:hAnsiTheme="majorHAnsi"/>
          <w:sz w:val="22"/>
          <w:szCs w:val="22"/>
        </w:rPr>
        <w:t xml:space="preserve"> </w:t>
      </w:r>
      <w:r w:rsidRPr="007B26C2">
        <w:rPr>
          <w:rFonts w:asciiTheme="majorHAnsi" w:hAnsiTheme="majorHAnsi"/>
          <w:sz w:val="22"/>
          <w:szCs w:val="22"/>
        </w:rPr>
        <w:t>ze</w:t>
      </w:r>
      <w:r w:rsidRPr="007B26C2">
        <w:rPr>
          <w:rFonts w:asciiTheme="majorHAnsi" w:eastAsia="Times New Roman" w:hAnsiTheme="majorHAnsi"/>
          <w:sz w:val="22"/>
          <w:szCs w:val="22"/>
        </w:rPr>
        <w:t xml:space="preserve"> </w:t>
      </w:r>
      <w:r w:rsidRPr="007B26C2">
        <w:rPr>
          <w:rFonts w:asciiTheme="majorHAnsi" w:hAnsiTheme="majorHAnsi"/>
          <w:sz w:val="22"/>
          <w:szCs w:val="22"/>
        </w:rPr>
        <w:t>strony</w:t>
      </w:r>
      <w:r w:rsidRPr="007B26C2">
        <w:rPr>
          <w:rFonts w:asciiTheme="majorHAnsi" w:eastAsia="Times New Roman" w:hAnsiTheme="majorHAnsi"/>
          <w:sz w:val="22"/>
          <w:szCs w:val="22"/>
        </w:rPr>
        <w:t xml:space="preserve"> </w:t>
      </w:r>
      <w:r w:rsidRPr="007B26C2">
        <w:rPr>
          <w:rFonts w:asciiTheme="majorHAnsi" w:hAnsiTheme="majorHAnsi"/>
          <w:sz w:val="22"/>
          <w:szCs w:val="22"/>
        </w:rPr>
        <w:t>zamawiającego</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kontaktowania</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z</w:t>
      </w:r>
      <w:r w:rsidRPr="007B26C2">
        <w:rPr>
          <w:rFonts w:asciiTheme="majorHAnsi" w:eastAsia="Times New Roman" w:hAnsiTheme="majorHAnsi"/>
          <w:sz w:val="22"/>
          <w:szCs w:val="22"/>
        </w:rPr>
        <w:t xml:space="preserve"> </w:t>
      </w:r>
      <w:r w:rsidRPr="007B26C2">
        <w:rPr>
          <w:rFonts w:asciiTheme="majorHAnsi" w:hAnsiTheme="majorHAnsi"/>
          <w:sz w:val="22"/>
          <w:szCs w:val="22"/>
        </w:rPr>
        <w:t>wykonawcami:</w:t>
      </w:r>
    </w:p>
    <w:p w:rsidR="00B134C0" w:rsidRPr="007B26C2" w:rsidRDefault="00B134C0" w:rsidP="00B134C0">
      <w:pPr>
        <w:autoSpaceDE w:val="0"/>
        <w:spacing w:line="276" w:lineRule="auto"/>
        <w:ind w:firstLine="142"/>
        <w:jc w:val="both"/>
        <w:rPr>
          <w:rFonts w:asciiTheme="majorHAnsi" w:hAnsiTheme="majorHAnsi"/>
          <w:b/>
          <w:bCs/>
          <w:sz w:val="22"/>
          <w:szCs w:val="22"/>
        </w:rPr>
      </w:pPr>
    </w:p>
    <w:p w:rsidR="001F0FE5" w:rsidRPr="007B26C2" w:rsidRDefault="001212ED" w:rsidP="00B134C0">
      <w:pPr>
        <w:autoSpaceDE w:val="0"/>
        <w:spacing w:line="276" w:lineRule="auto"/>
        <w:ind w:firstLine="142"/>
        <w:jc w:val="both"/>
        <w:rPr>
          <w:rFonts w:asciiTheme="majorHAnsi" w:hAnsiTheme="majorHAnsi"/>
          <w:b/>
          <w:bCs/>
          <w:sz w:val="22"/>
          <w:szCs w:val="22"/>
        </w:rPr>
      </w:pPr>
      <w:r w:rsidRPr="007B26C2">
        <w:rPr>
          <w:rFonts w:asciiTheme="majorHAnsi" w:hAnsiTheme="majorHAnsi"/>
          <w:b/>
          <w:bCs/>
          <w:sz w:val="22"/>
          <w:szCs w:val="22"/>
        </w:rPr>
        <w:t xml:space="preserve">Dyrektor ds. Technicznych – Główny Energetyk – </w:t>
      </w:r>
      <w:proofErr w:type="spellStart"/>
      <w:r w:rsidRPr="007B26C2">
        <w:rPr>
          <w:rFonts w:asciiTheme="majorHAnsi" w:hAnsiTheme="majorHAnsi"/>
          <w:b/>
          <w:bCs/>
          <w:sz w:val="22"/>
          <w:szCs w:val="22"/>
        </w:rPr>
        <w:t>Markoń</w:t>
      </w:r>
      <w:proofErr w:type="spellEnd"/>
      <w:r w:rsidRPr="007B26C2">
        <w:rPr>
          <w:rFonts w:asciiTheme="majorHAnsi" w:hAnsiTheme="majorHAnsi"/>
          <w:b/>
          <w:bCs/>
          <w:sz w:val="22"/>
          <w:szCs w:val="22"/>
        </w:rPr>
        <w:t xml:space="preserve"> Mariusz</w:t>
      </w:r>
    </w:p>
    <w:p w:rsidR="001F0FE5" w:rsidRPr="007B26C2" w:rsidRDefault="00B134C0" w:rsidP="00B134C0">
      <w:pPr>
        <w:autoSpaceDE w:val="0"/>
        <w:spacing w:line="276" w:lineRule="auto"/>
        <w:ind w:firstLine="142"/>
        <w:jc w:val="both"/>
        <w:rPr>
          <w:rFonts w:asciiTheme="majorHAnsi" w:hAnsiTheme="majorHAnsi" w:cs="ArialMT"/>
          <w:sz w:val="22"/>
          <w:szCs w:val="22"/>
        </w:rPr>
      </w:pPr>
      <w:r w:rsidRPr="007B26C2">
        <w:rPr>
          <w:rFonts w:asciiTheme="majorHAnsi" w:hAnsiTheme="majorHAnsi" w:cs="ArialMT"/>
          <w:sz w:val="22"/>
          <w:szCs w:val="22"/>
        </w:rPr>
        <w:t xml:space="preserve">tel. </w:t>
      </w:r>
      <w:r w:rsidR="00175ABC" w:rsidRPr="007B26C2">
        <w:rPr>
          <w:rFonts w:asciiTheme="majorHAnsi" w:hAnsiTheme="majorHAnsi" w:cs="ArialMT"/>
          <w:sz w:val="22"/>
          <w:szCs w:val="22"/>
        </w:rPr>
        <w:t>604 206 750</w:t>
      </w:r>
    </w:p>
    <w:p w:rsidR="00B134C0" w:rsidRPr="007B26C2" w:rsidRDefault="00B134C0" w:rsidP="001F0FE5">
      <w:pPr>
        <w:autoSpaceDE w:val="0"/>
        <w:jc w:val="both"/>
        <w:rPr>
          <w:rFonts w:asciiTheme="majorHAnsi" w:hAnsiTheme="majorHAnsi" w:cs="ArialMT"/>
          <w:color w:val="FF0000"/>
          <w:sz w:val="22"/>
          <w:szCs w:val="22"/>
        </w:rPr>
      </w:pPr>
    </w:p>
    <w:p w:rsidR="001F0FE5" w:rsidRPr="007B26C2" w:rsidRDefault="001F0FE5" w:rsidP="00AE66C5">
      <w:pPr>
        <w:pStyle w:val="Nagwek7"/>
        <w:numPr>
          <w:ilvl w:val="0"/>
          <w:numId w:val="11"/>
        </w:numPr>
        <w:spacing w:line="200" w:lineRule="atLeast"/>
        <w:ind w:left="426" w:hanging="426"/>
        <w:rPr>
          <w:rFonts w:asciiTheme="majorHAnsi" w:hAnsiTheme="majorHAnsi"/>
          <w:smallCaps/>
          <w:color w:val="auto"/>
          <w:szCs w:val="22"/>
        </w:rPr>
      </w:pPr>
      <w:r w:rsidRPr="007B26C2">
        <w:rPr>
          <w:rFonts w:asciiTheme="majorHAnsi" w:hAnsiTheme="majorHAnsi"/>
          <w:smallCaps/>
          <w:color w:val="auto"/>
          <w:szCs w:val="22"/>
        </w:rPr>
        <w:t>Termin</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związania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ofertą</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805191">
      <w:pPr>
        <w:autoSpaceDE w:val="0"/>
        <w:ind w:firstLine="142"/>
        <w:jc w:val="both"/>
        <w:rPr>
          <w:rFonts w:asciiTheme="majorHAnsi" w:hAnsiTheme="majorHAnsi"/>
          <w:sz w:val="22"/>
          <w:szCs w:val="22"/>
        </w:rPr>
      </w:pPr>
      <w:r w:rsidRPr="007B26C2">
        <w:rPr>
          <w:rFonts w:asciiTheme="majorHAnsi" w:hAnsiTheme="majorHAnsi" w:cs="ArialMT"/>
          <w:sz w:val="22"/>
          <w:szCs w:val="22"/>
        </w:rPr>
        <w:t>Oferenci</w:t>
      </w:r>
      <w:r w:rsidRPr="007B26C2">
        <w:rPr>
          <w:rFonts w:asciiTheme="majorHAnsi" w:eastAsia="Times New Roman" w:hAnsiTheme="majorHAnsi"/>
          <w:sz w:val="22"/>
          <w:szCs w:val="22"/>
        </w:rPr>
        <w:t xml:space="preserve"> </w:t>
      </w:r>
      <w:r w:rsidRPr="007B26C2">
        <w:rPr>
          <w:rFonts w:asciiTheme="majorHAnsi" w:hAnsiTheme="majorHAnsi"/>
          <w:sz w:val="22"/>
          <w:szCs w:val="22"/>
        </w:rPr>
        <w:t>pozostają</w:t>
      </w:r>
      <w:r w:rsidRPr="007B26C2">
        <w:rPr>
          <w:rFonts w:asciiTheme="majorHAnsi" w:eastAsia="Times New Roman" w:hAnsiTheme="majorHAnsi"/>
          <w:sz w:val="22"/>
          <w:szCs w:val="22"/>
        </w:rPr>
        <w:t xml:space="preserve"> </w:t>
      </w:r>
      <w:r w:rsidRPr="007B26C2">
        <w:rPr>
          <w:rFonts w:asciiTheme="majorHAnsi" w:hAnsiTheme="majorHAnsi"/>
          <w:sz w:val="22"/>
          <w:szCs w:val="22"/>
        </w:rPr>
        <w:t>związani</w:t>
      </w:r>
      <w:r w:rsidRPr="007B26C2">
        <w:rPr>
          <w:rFonts w:asciiTheme="majorHAnsi" w:eastAsia="Times New Roman" w:hAnsiTheme="majorHAnsi"/>
          <w:sz w:val="22"/>
          <w:szCs w:val="22"/>
        </w:rPr>
        <w:t xml:space="preserve"> </w:t>
      </w:r>
      <w:r w:rsidRPr="007B26C2">
        <w:rPr>
          <w:rFonts w:asciiTheme="majorHAnsi" w:hAnsiTheme="majorHAnsi"/>
          <w:sz w:val="22"/>
          <w:szCs w:val="22"/>
        </w:rPr>
        <w:t>ofertą</w:t>
      </w:r>
      <w:r w:rsidRPr="007B26C2">
        <w:rPr>
          <w:rFonts w:asciiTheme="majorHAnsi" w:eastAsia="Times New Roman" w:hAnsiTheme="majorHAnsi"/>
          <w:sz w:val="22"/>
          <w:szCs w:val="22"/>
        </w:rPr>
        <w:t xml:space="preserve"> </w:t>
      </w:r>
      <w:r w:rsidRPr="007B26C2">
        <w:rPr>
          <w:rFonts w:asciiTheme="majorHAnsi" w:hAnsiTheme="majorHAnsi"/>
          <w:sz w:val="22"/>
          <w:szCs w:val="22"/>
        </w:rPr>
        <w:t>przez</w:t>
      </w:r>
      <w:r w:rsidRPr="007B26C2">
        <w:rPr>
          <w:rFonts w:asciiTheme="majorHAnsi" w:eastAsia="Times New Roman" w:hAnsiTheme="majorHAnsi"/>
          <w:sz w:val="22"/>
          <w:szCs w:val="22"/>
        </w:rPr>
        <w:t xml:space="preserve"> </w:t>
      </w:r>
      <w:r w:rsidRPr="007B26C2">
        <w:rPr>
          <w:rFonts w:asciiTheme="majorHAnsi" w:hAnsiTheme="majorHAnsi"/>
          <w:sz w:val="22"/>
          <w:szCs w:val="22"/>
        </w:rPr>
        <w:t>okres</w:t>
      </w:r>
      <w:r w:rsidRPr="007B26C2">
        <w:rPr>
          <w:rFonts w:asciiTheme="majorHAnsi" w:eastAsia="Times New Roman" w:hAnsiTheme="majorHAnsi"/>
          <w:sz w:val="22"/>
          <w:szCs w:val="22"/>
        </w:rPr>
        <w:t xml:space="preserve"> </w:t>
      </w:r>
      <w:r w:rsidRPr="007B26C2">
        <w:rPr>
          <w:rFonts w:asciiTheme="majorHAnsi" w:hAnsiTheme="majorHAnsi" w:cs="Arial-BoldMT"/>
          <w:b/>
          <w:bCs/>
          <w:sz w:val="22"/>
          <w:szCs w:val="22"/>
        </w:rPr>
        <w:t>30</w:t>
      </w:r>
      <w:r w:rsidRPr="007B26C2">
        <w:rPr>
          <w:rFonts w:asciiTheme="majorHAnsi" w:eastAsia="Times New Roman" w:hAnsiTheme="majorHAnsi"/>
          <w:b/>
          <w:bCs/>
          <w:sz w:val="22"/>
          <w:szCs w:val="22"/>
        </w:rPr>
        <w:t xml:space="preserve"> </w:t>
      </w:r>
      <w:r w:rsidRPr="007B26C2">
        <w:rPr>
          <w:rFonts w:asciiTheme="majorHAnsi" w:hAnsiTheme="majorHAnsi" w:cs="ArialMT"/>
          <w:sz w:val="22"/>
          <w:szCs w:val="22"/>
        </w:rPr>
        <w:t>dni</w:t>
      </w:r>
      <w:r w:rsidRPr="007B26C2">
        <w:rPr>
          <w:rFonts w:asciiTheme="majorHAnsi" w:eastAsia="Times New Roman" w:hAnsiTheme="majorHAnsi"/>
          <w:sz w:val="22"/>
          <w:szCs w:val="22"/>
        </w:rPr>
        <w:t xml:space="preserve"> </w:t>
      </w:r>
      <w:r w:rsidRPr="007B26C2">
        <w:rPr>
          <w:rFonts w:asciiTheme="majorHAnsi" w:hAnsiTheme="majorHAnsi"/>
          <w:sz w:val="22"/>
          <w:szCs w:val="22"/>
        </w:rPr>
        <w:t>od</w:t>
      </w:r>
      <w:r w:rsidRPr="007B26C2">
        <w:rPr>
          <w:rFonts w:asciiTheme="majorHAnsi" w:eastAsia="Times New Roman" w:hAnsiTheme="majorHAnsi"/>
          <w:sz w:val="22"/>
          <w:szCs w:val="22"/>
        </w:rPr>
        <w:t xml:space="preserve"> </w:t>
      </w:r>
      <w:r w:rsidRPr="007B26C2">
        <w:rPr>
          <w:rFonts w:asciiTheme="majorHAnsi" w:hAnsiTheme="majorHAnsi"/>
          <w:sz w:val="22"/>
          <w:szCs w:val="22"/>
        </w:rPr>
        <w:t>upływu</w:t>
      </w:r>
      <w:r w:rsidRPr="007B26C2">
        <w:rPr>
          <w:rFonts w:asciiTheme="majorHAnsi" w:eastAsia="Times New Roman" w:hAnsiTheme="majorHAnsi"/>
          <w:sz w:val="22"/>
          <w:szCs w:val="22"/>
        </w:rPr>
        <w:t xml:space="preserve"> </w:t>
      </w:r>
      <w:r w:rsidRPr="007B26C2">
        <w:rPr>
          <w:rFonts w:asciiTheme="majorHAnsi" w:hAnsiTheme="majorHAnsi"/>
          <w:sz w:val="22"/>
          <w:szCs w:val="22"/>
        </w:rPr>
        <w:t>ostatecznego</w:t>
      </w:r>
      <w:r w:rsidRPr="007B26C2">
        <w:rPr>
          <w:rFonts w:asciiTheme="majorHAnsi" w:eastAsia="Times New Roman" w:hAnsiTheme="majorHAnsi"/>
          <w:sz w:val="22"/>
          <w:szCs w:val="22"/>
        </w:rPr>
        <w:t xml:space="preserve"> </w:t>
      </w:r>
      <w:r w:rsidRPr="007B26C2">
        <w:rPr>
          <w:rFonts w:asciiTheme="majorHAnsi" w:hAnsiTheme="majorHAnsi"/>
          <w:sz w:val="22"/>
          <w:szCs w:val="22"/>
        </w:rPr>
        <w:t>terminu</w:t>
      </w:r>
      <w:r w:rsidRPr="007B26C2">
        <w:rPr>
          <w:rFonts w:asciiTheme="majorHAnsi" w:eastAsia="Times New Roman" w:hAnsiTheme="majorHAnsi"/>
          <w:sz w:val="22"/>
          <w:szCs w:val="22"/>
        </w:rPr>
        <w:t xml:space="preserve"> </w:t>
      </w:r>
      <w:r w:rsidRPr="007B26C2">
        <w:rPr>
          <w:rFonts w:asciiTheme="majorHAnsi" w:hAnsiTheme="majorHAnsi"/>
          <w:sz w:val="22"/>
          <w:szCs w:val="22"/>
        </w:rPr>
        <w:t>do</w:t>
      </w:r>
      <w:r w:rsidRPr="007B26C2">
        <w:rPr>
          <w:rFonts w:asciiTheme="majorHAnsi" w:eastAsia="Times New Roman" w:hAnsiTheme="majorHAnsi"/>
          <w:sz w:val="22"/>
          <w:szCs w:val="22"/>
        </w:rPr>
        <w:t xml:space="preserve"> </w:t>
      </w:r>
      <w:r w:rsidRPr="007B26C2">
        <w:rPr>
          <w:rFonts w:asciiTheme="majorHAnsi" w:hAnsiTheme="majorHAnsi"/>
          <w:sz w:val="22"/>
          <w:szCs w:val="22"/>
        </w:rPr>
        <w:t>składania</w:t>
      </w:r>
      <w:r w:rsidRPr="007B26C2">
        <w:rPr>
          <w:rFonts w:asciiTheme="majorHAnsi" w:eastAsia="Times New Roman" w:hAnsiTheme="majorHAnsi"/>
          <w:sz w:val="22"/>
          <w:szCs w:val="22"/>
        </w:rPr>
        <w:t xml:space="preserve"> </w:t>
      </w:r>
      <w:r w:rsidRPr="007B26C2">
        <w:rPr>
          <w:rFonts w:asciiTheme="majorHAnsi" w:hAnsiTheme="majorHAnsi"/>
          <w:sz w:val="22"/>
          <w:szCs w:val="22"/>
        </w:rPr>
        <w:t>ofert.</w:t>
      </w:r>
    </w:p>
    <w:p w:rsidR="001F0FE5" w:rsidRPr="007B26C2" w:rsidRDefault="001F0FE5" w:rsidP="001F0FE5">
      <w:pPr>
        <w:autoSpaceDE w:val="0"/>
        <w:jc w:val="both"/>
        <w:rPr>
          <w:rFonts w:asciiTheme="majorHAnsi" w:hAnsiTheme="majorHAnsi"/>
          <w:color w:val="FF0000"/>
          <w:sz w:val="22"/>
          <w:szCs w:val="22"/>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przygotowania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oferty</w:t>
      </w:r>
    </w:p>
    <w:p w:rsidR="001F0FE5" w:rsidRPr="007B26C2" w:rsidRDefault="001F0FE5" w:rsidP="001F0FE5">
      <w:pPr>
        <w:spacing w:line="200" w:lineRule="atLeast"/>
        <w:rPr>
          <w:rFonts w:asciiTheme="majorHAnsi" w:hAnsiTheme="majorHAnsi" w:cs="Tahoma"/>
          <w:smallCaps/>
          <w:sz w:val="22"/>
          <w:szCs w:val="22"/>
          <w:shd w:val="clear" w:color="auto" w:fill="94BD5E"/>
        </w:rPr>
      </w:pPr>
    </w:p>
    <w:p w:rsidR="004D10EE" w:rsidRPr="007B26C2" w:rsidRDefault="001F0FE5" w:rsidP="00AE66C5">
      <w:pPr>
        <w:pStyle w:val="Akapitzlist0"/>
        <w:numPr>
          <w:ilvl w:val="0"/>
          <w:numId w:val="9"/>
        </w:numPr>
        <w:tabs>
          <w:tab w:val="left" w:pos="7785"/>
        </w:tabs>
        <w:ind w:hanging="218"/>
        <w:rPr>
          <w:rFonts w:asciiTheme="majorHAnsi" w:hAnsiTheme="majorHAnsi"/>
          <w:b/>
          <w:bCs/>
          <w:sz w:val="22"/>
          <w:szCs w:val="22"/>
        </w:rPr>
      </w:pPr>
      <w:r w:rsidRPr="007B26C2">
        <w:rPr>
          <w:rFonts w:asciiTheme="majorHAnsi" w:hAnsiTheme="majorHAnsi"/>
          <w:b/>
          <w:bCs/>
          <w:sz w:val="22"/>
          <w:szCs w:val="22"/>
        </w:rPr>
        <w:t>Przygotowanie oferty</w:t>
      </w:r>
    </w:p>
    <w:p w:rsidR="00805191" w:rsidRPr="007B26C2" w:rsidRDefault="00805191" w:rsidP="00805191">
      <w:pPr>
        <w:pStyle w:val="Akapitzlist0"/>
        <w:tabs>
          <w:tab w:val="left" w:pos="7785"/>
        </w:tabs>
        <w:ind w:left="360"/>
        <w:rPr>
          <w:rFonts w:asciiTheme="majorHAnsi" w:hAnsiTheme="majorHAnsi"/>
          <w:b/>
          <w:bCs/>
          <w:sz w:val="22"/>
          <w:szCs w:val="22"/>
        </w:rPr>
      </w:pPr>
    </w:p>
    <w:p w:rsidR="004D10EE"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Oferta musi być sporządzona w języku polskim, pismem czytelnym.</w:t>
      </w:r>
    </w:p>
    <w:p w:rsidR="00712202"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Koszty związane z przygotowaniem oferty ponosi składający ofertę.</w:t>
      </w:r>
    </w:p>
    <w:p w:rsidR="00712202"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Wykonawca może złożyć w prowadzonym postępowaniu wyłącznie jedną ofertę.</w:t>
      </w:r>
    </w:p>
    <w:p w:rsidR="00712202"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Oferta oraz wszystkie załączniki wymagają podpisu osób uprawnionych do reprezentowania firmy w obrocie gospodarczym, zgodnie z aktem rejestracyjnym, wymaganiami ustawowymi oraz przepisami prawa.</w:t>
      </w:r>
    </w:p>
    <w:p w:rsidR="00712202"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Jeżeli oferta i załączniki zostaną podpisane przez upoważnionego przedstawiciela wykonawcy, należy dołączyć właściwe umocowanie prawne.</w:t>
      </w:r>
    </w:p>
    <w:p w:rsidR="00712202"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Oferta powinna zawierać wszystkie wymagane dokumenty, oświadczenia i załączniki, o których mowa w treści niniejszej specyfikacji.</w:t>
      </w:r>
    </w:p>
    <w:p w:rsidR="00712202"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Dokumenty powinny być sporządzone zgodnie z zaleceniami oraz przedstawionymi przez zamawiającego wzorcami - załącznikami, a w szczególności zawierać wszystkie informacje oraz dane.</w:t>
      </w:r>
    </w:p>
    <w:p w:rsidR="001F0FE5" w:rsidRPr="007B26C2" w:rsidRDefault="001F0FE5" w:rsidP="00AE66C5">
      <w:pPr>
        <w:pStyle w:val="Akapitzlist0"/>
        <w:numPr>
          <w:ilvl w:val="1"/>
          <w:numId w:val="9"/>
        </w:numPr>
        <w:tabs>
          <w:tab w:val="left" w:pos="7785"/>
        </w:tabs>
        <w:spacing w:line="276" w:lineRule="auto"/>
        <w:ind w:left="709" w:hanging="425"/>
        <w:rPr>
          <w:rFonts w:asciiTheme="majorHAnsi" w:hAnsiTheme="majorHAnsi"/>
          <w:b/>
          <w:bCs/>
          <w:sz w:val="22"/>
          <w:szCs w:val="22"/>
        </w:rPr>
      </w:pPr>
      <w:r w:rsidRPr="007B26C2">
        <w:rPr>
          <w:rFonts w:asciiTheme="majorHAnsi" w:hAnsiTheme="majorHAnsi"/>
          <w:sz w:val="22"/>
          <w:szCs w:val="22"/>
        </w:rPr>
        <w:t>Dokumenty mogą być złożone w formie oryginałów lub kserokopii (wykonanych z oryginału) i potwierdzonych za zgodność z oryginałem przez osobę uprawnioną do podpisania oferty, za wyjątkiem oświadczeń, które należy składać w oryginale i pełnomocnictwa, które wymagane jest w formie oryginału bądź kopii poświadczonej przez notariusza.</w:t>
      </w:r>
    </w:p>
    <w:p w:rsidR="00712202" w:rsidRPr="007B26C2" w:rsidRDefault="001F0FE5" w:rsidP="00805191">
      <w:pPr>
        <w:autoSpaceDE w:val="0"/>
        <w:spacing w:line="276" w:lineRule="auto"/>
        <w:ind w:left="709"/>
        <w:jc w:val="both"/>
        <w:rPr>
          <w:rFonts w:asciiTheme="majorHAnsi" w:hAnsiTheme="majorHAnsi"/>
          <w:b/>
          <w:bCs/>
          <w:sz w:val="22"/>
          <w:szCs w:val="22"/>
        </w:rPr>
      </w:pPr>
      <w:r w:rsidRPr="007B26C2">
        <w:rPr>
          <w:rFonts w:asciiTheme="majorHAnsi" w:eastAsia="TTE2FD1F88t00" w:hAnsiTheme="majorHAnsi" w:cs="TTE2FD1F88t00"/>
          <w:b/>
          <w:bCs/>
          <w:sz w:val="22"/>
          <w:szCs w:val="22"/>
        </w:rPr>
        <w:t>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przypadku</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wykonawców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wspólnie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ubiegających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się</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udzielnie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zamówienia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oraz</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przypadku,</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podmiotów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na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których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zasobach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wykonawca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będzie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polegał,</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kopie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dokumentów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dotyczących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odpowiednio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wykonawców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lub</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tych</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podmiotów</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są</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poświadczane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zgodność</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z</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oryginałem</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przez</w:t>
      </w:r>
      <w:r w:rsidRPr="007B26C2">
        <w:rPr>
          <w:rFonts w:asciiTheme="majorHAnsi" w:eastAsia="Times New Roman" w:hAnsiTheme="majorHAnsi"/>
          <w:b/>
          <w:bCs/>
          <w:sz w:val="22"/>
          <w:szCs w:val="22"/>
        </w:rPr>
        <w:t xml:space="preserve"> </w:t>
      </w:r>
      <w:r w:rsidRPr="007B26C2">
        <w:rPr>
          <w:rFonts w:asciiTheme="majorHAnsi" w:eastAsia="TTE2FD1F88t00" w:hAnsiTheme="majorHAnsi" w:cs="TTE2FD1F88t00"/>
          <w:b/>
          <w:bCs/>
          <w:sz w:val="22"/>
          <w:szCs w:val="22"/>
        </w:rPr>
        <w:t>wykonawcę</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lub</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te</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podmioty.</w:t>
      </w:r>
    </w:p>
    <w:p w:rsidR="00712202" w:rsidRPr="007B26C2" w:rsidRDefault="001F0FE5" w:rsidP="00AE66C5">
      <w:pPr>
        <w:pStyle w:val="Akapitzlist0"/>
        <w:numPr>
          <w:ilvl w:val="1"/>
          <w:numId w:val="9"/>
        </w:numPr>
        <w:tabs>
          <w:tab w:val="left" w:pos="7785"/>
        </w:tabs>
        <w:spacing w:line="276" w:lineRule="auto"/>
        <w:ind w:left="709" w:hanging="425"/>
        <w:jc w:val="both"/>
        <w:rPr>
          <w:rFonts w:asciiTheme="majorHAnsi" w:hAnsiTheme="majorHAnsi"/>
          <w:sz w:val="22"/>
          <w:szCs w:val="22"/>
        </w:rPr>
      </w:pPr>
      <w:r w:rsidRPr="007B26C2">
        <w:rPr>
          <w:rFonts w:asciiTheme="majorHAnsi" w:hAnsiTheme="majorHAnsi"/>
          <w:sz w:val="22"/>
          <w:szCs w:val="22"/>
        </w:rPr>
        <w:t>Poprawki w ofercie muszą być naniesione czytelnie oraz opatrzone podpisem osoby podpisującej ofertę.</w:t>
      </w:r>
    </w:p>
    <w:p w:rsidR="001F0FE5" w:rsidRPr="007B26C2" w:rsidRDefault="001F0FE5" w:rsidP="00AE66C5">
      <w:pPr>
        <w:pStyle w:val="Akapitzlist0"/>
        <w:numPr>
          <w:ilvl w:val="1"/>
          <w:numId w:val="9"/>
        </w:numPr>
        <w:tabs>
          <w:tab w:val="left" w:pos="851"/>
        </w:tabs>
        <w:spacing w:line="276" w:lineRule="auto"/>
        <w:ind w:left="709" w:hanging="425"/>
        <w:jc w:val="both"/>
        <w:rPr>
          <w:rFonts w:asciiTheme="majorHAnsi" w:hAnsiTheme="majorHAnsi"/>
          <w:sz w:val="22"/>
          <w:szCs w:val="22"/>
        </w:rPr>
      </w:pPr>
      <w:r w:rsidRPr="007B26C2">
        <w:rPr>
          <w:rFonts w:asciiTheme="majorHAnsi" w:hAnsiTheme="majorHAnsi" w:cs="TTE19816A0t00"/>
          <w:sz w:val="22"/>
          <w:szCs w:val="22"/>
        </w:rPr>
        <w:t>Wszystkie</w:t>
      </w:r>
      <w:r w:rsidRPr="007B26C2">
        <w:rPr>
          <w:rFonts w:asciiTheme="majorHAnsi" w:hAnsiTheme="majorHAnsi"/>
          <w:sz w:val="22"/>
          <w:szCs w:val="22"/>
        </w:rPr>
        <w:t xml:space="preserve"> strony oferty powinny być kolejno ponumerowane i spięte (zszyte) w sposób trwały,  zapobiegający możliwości dekompletacji zawartości oferty.</w:t>
      </w:r>
    </w:p>
    <w:p w:rsidR="004D10EE" w:rsidRPr="007B26C2" w:rsidRDefault="004D10EE" w:rsidP="001F0FE5">
      <w:pPr>
        <w:autoSpaceDE w:val="0"/>
        <w:jc w:val="both"/>
        <w:rPr>
          <w:rFonts w:asciiTheme="majorHAnsi" w:hAnsiTheme="majorHAnsi" w:cs="ArialMT"/>
          <w:sz w:val="22"/>
          <w:szCs w:val="22"/>
        </w:rPr>
      </w:pPr>
    </w:p>
    <w:p w:rsidR="001F0FE5" w:rsidRPr="007B26C2" w:rsidRDefault="001F0FE5" w:rsidP="00AE66C5">
      <w:pPr>
        <w:pStyle w:val="Akapitzlist0"/>
        <w:numPr>
          <w:ilvl w:val="0"/>
          <w:numId w:val="9"/>
        </w:numPr>
        <w:ind w:hanging="218"/>
        <w:jc w:val="both"/>
        <w:rPr>
          <w:rFonts w:asciiTheme="majorHAnsi" w:hAnsiTheme="majorHAnsi"/>
          <w:b/>
          <w:bCs/>
          <w:sz w:val="22"/>
          <w:szCs w:val="22"/>
        </w:rPr>
      </w:pPr>
      <w:r w:rsidRPr="007B26C2">
        <w:rPr>
          <w:rFonts w:asciiTheme="majorHAnsi" w:hAnsiTheme="majorHAnsi"/>
          <w:b/>
          <w:bCs/>
          <w:sz w:val="22"/>
          <w:szCs w:val="22"/>
        </w:rPr>
        <w:t>Oferta wspólna</w:t>
      </w:r>
    </w:p>
    <w:p w:rsidR="00805191" w:rsidRPr="007B26C2" w:rsidRDefault="00805191" w:rsidP="00805191">
      <w:pPr>
        <w:pStyle w:val="Akapitzlist0"/>
        <w:ind w:left="360"/>
        <w:jc w:val="both"/>
        <w:rPr>
          <w:rFonts w:asciiTheme="majorHAnsi" w:hAnsiTheme="majorHAnsi"/>
          <w:b/>
          <w:bCs/>
          <w:sz w:val="22"/>
          <w:szCs w:val="22"/>
        </w:rPr>
      </w:pPr>
    </w:p>
    <w:p w:rsidR="001F0FE5" w:rsidRPr="007B26C2" w:rsidRDefault="001F0FE5" w:rsidP="00805191">
      <w:pPr>
        <w:autoSpaceDE w:val="0"/>
        <w:spacing w:line="276" w:lineRule="auto"/>
        <w:ind w:firstLine="284"/>
        <w:jc w:val="both"/>
        <w:rPr>
          <w:rFonts w:asciiTheme="majorHAnsi" w:hAnsiTheme="majorHAnsi"/>
          <w:sz w:val="22"/>
          <w:szCs w:val="22"/>
        </w:rPr>
      </w:pPr>
      <w:r w:rsidRPr="007B26C2">
        <w:rPr>
          <w:rFonts w:asciiTheme="majorHAnsi" w:hAnsiTheme="majorHAnsi" w:cs="ArialMT"/>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przypadku,</w:t>
      </w:r>
      <w:r w:rsidRPr="007B26C2">
        <w:rPr>
          <w:rFonts w:asciiTheme="majorHAnsi" w:eastAsia="Times New Roman" w:hAnsiTheme="majorHAnsi"/>
          <w:sz w:val="22"/>
          <w:szCs w:val="22"/>
        </w:rPr>
        <w:t xml:space="preserve"> </w:t>
      </w:r>
      <w:r w:rsidRPr="007B26C2">
        <w:rPr>
          <w:rFonts w:asciiTheme="majorHAnsi" w:hAnsiTheme="majorHAnsi"/>
          <w:sz w:val="22"/>
          <w:szCs w:val="22"/>
        </w:rPr>
        <w:t>kiedy</w:t>
      </w:r>
      <w:r w:rsidRPr="007B26C2">
        <w:rPr>
          <w:rFonts w:asciiTheme="majorHAnsi" w:eastAsia="Times New Roman" w:hAnsiTheme="majorHAnsi"/>
          <w:sz w:val="22"/>
          <w:szCs w:val="22"/>
        </w:rPr>
        <w:t xml:space="preserve"> </w:t>
      </w:r>
      <w:r w:rsidRPr="007B26C2">
        <w:rPr>
          <w:rFonts w:asciiTheme="majorHAnsi" w:hAnsiTheme="majorHAnsi"/>
          <w:sz w:val="22"/>
          <w:szCs w:val="22"/>
        </w:rPr>
        <w:t>ofertę</w:t>
      </w:r>
      <w:r w:rsidRPr="007B26C2">
        <w:rPr>
          <w:rFonts w:asciiTheme="majorHAnsi" w:eastAsia="Times New Roman" w:hAnsiTheme="majorHAnsi"/>
          <w:sz w:val="22"/>
          <w:szCs w:val="22"/>
        </w:rPr>
        <w:t xml:space="preserve"> </w:t>
      </w:r>
      <w:r w:rsidRPr="007B26C2">
        <w:rPr>
          <w:rFonts w:asciiTheme="majorHAnsi" w:hAnsiTheme="majorHAnsi"/>
          <w:sz w:val="22"/>
          <w:szCs w:val="22"/>
        </w:rPr>
        <w:t>składa</w:t>
      </w:r>
      <w:r w:rsidRPr="007B26C2">
        <w:rPr>
          <w:rFonts w:asciiTheme="majorHAnsi" w:eastAsia="Times New Roman" w:hAnsiTheme="majorHAnsi"/>
          <w:sz w:val="22"/>
          <w:szCs w:val="22"/>
        </w:rPr>
        <w:t xml:space="preserve"> </w:t>
      </w:r>
      <w:r w:rsidRPr="007B26C2">
        <w:rPr>
          <w:rFonts w:asciiTheme="majorHAnsi" w:hAnsiTheme="majorHAnsi"/>
          <w:sz w:val="22"/>
          <w:szCs w:val="22"/>
        </w:rPr>
        <w:t>kilka</w:t>
      </w:r>
      <w:r w:rsidRPr="007B26C2">
        <w:rPr>
          <w:rFonts w:asciiTheme="majorHAnsi" w:eastAsia="Times New Roman" w:hAnsiTheme="majorHAnsi"/>
          <w:sz w:val="22"/>
          <w:szCs w:val="22"/>
        </w:rPr>
        <w:t xml:space="preserve"> </w:t>
      </w:r>
      <w:r w:rsidRPr="007B26C2">
        <w:rPr>
          <w:rFonts w:asciiTheme="majorHAnsi" w:hAnsiTheme="majorHAnsi"/>
          <w:sz w:val="22"/>
          <w:szCs w:val="22"/>
        </w:rPr>
        <w:t>podmiotów,</w:t>
      </w:r>
      <w:r w:rsidRPr="007B26C2">
        <w:rPr>
          <w:rFonts w:asciiTheme="majorHAnsi" w:eastAsia="Times New Roman" w:hAnsiTheme="majorHAnsi"/>
          <w:sz w:val="22"/>
          <w:szCs w:val="22"/>
        </w:rPr>
        <w:t xml:space="preserve"> </w:t>
      </w:r>
      <w:r w:rsidRPr="007B26C2">
        <w:rPr>
          <w:rFonts w:asciiTheme="majorHAnsi" w:hAnsiTheme="majorHAnsi"/>
          <w:sz w:val="22"/>
          <w:szCs w:val="22"/>
        </w:rPr>
        <w:t>oferta</w:t>
      </w:r>
      <w:r w:rsidRPr="007B26C2">
        <w:rPr>
          <w:rFonts w:asciiTheme="majorHAnsi" w:eastAsia="Times New Roman" w:hAnsiTheme="majorHAnsi"/>
          <w:sz w:val="22"/>
          <w:szCs w:val="22"/>
        </w:rPr>
        <w:t xml:space="preserve"> </w:t>
      </w:r>
      <w:r w:rsidRPr="007B26C2">
        <w:rPr>
          <w:rFonts w:asciiTheme="majorHAnsi" w:hAnsiTheme="majorHAnsi"/>
          <w:sz w:val="22"/>
          <w:szCs w:val="22"/>
        </w:rPr>
        <w:t>musi</w:t>
      </w:r>
      <w:r w:rsidRPr="007B26C2">
        <w:rPr>
          <w:rFonts w:asciiTheme="majorHAnsi" w:eastAsia="Times New Roman" w:hAnsiTheme="majorHAnsi"/>
          <w:sz w:val="22"/>
          <w:szCs w:val="22"/>
        </w:rPr>
        <w:t xml:space="preserve"> </w:t>
      </w:r>
      <w:r w:rsidRPr="007B26C2">
        <w:rPr>
          <w:rFonts w:asciiTheme="majorHAnsi" w:hAnsiTheme="majorHAnsi"/>
          <w:sz w:val="22"/>
          <w:szCs w:val="22"/>
        </w:rPr>
        <w:t>spełniać</w:t>
      </w:r>
      <w:r w:rsidRPr="007B26C2">
        <w:rPr>
          <w:rFonts w:asciiTheme="majorHAnsi" w:eastAsia="Times New Roman" w:hAnsiTheme="majorHAnsi"/>
          <w:sz w:val="22"/>
          <w:szCs w:val="22"/>
        </w:rPr>
        <w:t xml:space="preserve"> </w:t>
      </w:r>
      <w:r w:rsidRPr="007B26C2">
        <w:rPr>
          <w:rFonts w:asciiTheme="majorHAnsi" w:hAnsiTheme="majorHAnsi"/>
          <w:sz w:val="22"/>
          <w:szCs w:val="22"/>
        </w:rPr>
        <w:t>następujące</w:t>
      </w:r>
      <w:r w:rsidRPr="007B26C2">
        <w:rPr>
          <w:rFonts w:asciiTheme="majorHAnsi" w:eastAsia="Times New Roman" w:hAnsiTheme="majorHAnsi"/>
          <w:sz w:val="22"/>
          <w:szCs w:val="22"/>
        </w:rPr>
        <w:t xml:space="preserve"> </w:t>
      </w:r>
      <w:r w:rsidRPr="007B26C2">
        <w:rPr>
          <w:rFonts w:asciiTheme="majorHAnsi" w:hAnsiTheme="majorHAnsi"/>
          <w:sz w:val="22"/>
          <w:szCs w:val="22"/>
        </w:rPr>
        <w:t>warunki:</w:t>
      </w:r>
    </w:p>
    <w:p w:rsidR="00712202" w:rsidRPr="007B26C2" w:rsidRDefault="001F0FE5" w:rsidP="00AE66C5">
      <w:pPr>
        <w:pStyle w:val="Akapitzlist0"/>
        <w:numPr>
          <w:ilvl w:val="1"/>
          <w:numId w:val="9"/>
        </w:numPr>
        <w:spacing w:line="276" w:lineRule="auto"/>
        <w:ind w:left="709" w:hanging="425"/>
        <w:jc w:val="both"/>
        <w:rPr>
          <w:rFonts w:asciiTheme="majorHAnsi" w:hAnsiTheme="majorHAnsi"/>
          <w:sz w:val="22"/>
          <w:szCs w:val="22"/>
        </w:rPr>
      </w:pPr>
      <w:r w:rsidRPr="007B26C2">
        <w:rPr>
          <w:rFonts w:asciiTheme="majorHAnsi" w:hAnsiTheme="majorHAnsi"/>
          <w:sz w:val="22"/>
          <w:szCs w:val="22"/>
        </w:rPr>
        <w:t>Oferta winna być podpisana przez każdego partnera lub upoważnionego przedstawiciela / partnera wiodącego.</w:t>
      </w:r>
    </w:p>
    <w:p w:rsidR="00712202" w:rsidRPr="007B26C2" w:rsidRDefault="001F0FE5" w:rsidP="00AE66C5">
      <w:pPr>
        <w:pStyle w:val="Akapitzlist0"/>
        <w:numPr>
          <w:ilvl w:val="1"/>
          <w:numId w:val="9"/>
        </w:numPr>
        <w:spacing w:line="276" w:lineRule="auto"/>
        <w:ind w:left="709" w:hanging="425"/>
        <w:jc w:val="both"/>
        <w:rPr>
          <w:rFonts w:asciiTheme="majorHAnsi" w:hAnsiTheme="majorHAnsi"/>
          <w:sz w:val="22"/>
          <w:szCs w:val="22"/>
        </w:rPr>
      </w:pPr>
      <w:r w:rsidRPr="007B26C2">
        <w:rPr>
          <w:rFonts w:asciiTheme="majorHAnsi" w:hAnsiTheme="majorHAnsi"/>
          <w:sz w:val="22"/>
          <w:szCs w:val="22"/>
        </w:rPr>
        <w:t>Upoważnienie do pełnienia funkcji przedstawiciela / partnera wiodącego wymaga podpisu prawnie upoważnionych przedstawicieli każdego z partnerów - należy załączyć je do oferty.</w:t>
      </w:r>
    </w:p>
    <w:p w:rsidR="001F0FE5" w:rsidRPr="007B26C2" w:rsidRDefault="001F0FE5" w:rsidP="00AE66C5">
      <w:pPr>
        <w:pStyle w:val="Akapitzlist0"/>
        <w:numPr>
          <w:ilvl w:val="1"/>
          <w:numId w:val="9"/>
        </w:numPr>
        <w:spacing w:line="276" w:lineRule="auto"/>
        <w:ind w:left="709" w:hanging="425"/>
        <w:jc w:val="both"/>
        <w:rPr>
          <w:rFonts w:asciiTheme="majorHAnsi" w:hAnsiTheme="majorHAnsi"/>
          <w:sz w:val="22"/>
          <w:szCs w:val="22"/>
        </w:rPr>
      </w:pPr>
      <w:r w:rsidRPr="007B26C2">
        <w:rPr>
          <w:rFonts w:asciiTheme="majorHAnsi" w:hAnsiTheme="majorHAnsi"/>
          <w:sz w:val="22"/>
          <w:szCs w:val="22"/>
        </w:rPr>
        <w:t>Przedstawiciel / wiodący partner winien być upoważniony do zaciągania zobowiązań i płatności w imieniu każdego i na rzecz każdego z partnerów oraz do wyłącznego występowania w realizacji kontraktu.</w:t>
      </w:r>
      <w:r w:rsidR="00712202" w:rsidRPr="007B26C2">
        <w:rPr>
          <w:rFonts w:asciiTheme="majorHAnsi" w:hAnsiTheme="majorHAnsi"/>
          <w:sz w:val="22"/>
          <w:szCs w:val="22"/>
        </w:rPr>
        <w:t xml:space="preserve"> </w:t>
      </w:r>
      <w:r w:rsidRPr="007B26C2">
        <w:rPr>
          <w:rFonts w:asciiTheme="majorHAnsi" w:hAnsiTheme="majorHAnsi"/>
          <w:sz w:val="22"/>
          <w:szCs w:val="22"/>
        </w:rPr>
        <w:t>Podmioty występujące wspólnie ponoszą solidarną odpowiedzialność za niewykonanie lub nienależyte wykonanie zobowiązań.</w:t>
      </w:r>
    </w:p>
    <w:p w:rsidR="00712202" w:rsidRPr="007B26C2" w:rsidRDefault="00712202" w:rsidP="001F0FE5">
      <w:pPr>
        <w:autoSpaceDE w:val="0"/>
        <w:jc w:val="both"/>
        <w:rPr>
          <w:rFonts w:asciiTheme="majorHAnsi" w:hAnsiTheme="majorHAnsi"/>
          <w:sz w:val="22"/>
          <w:szCs w:val="22"/>
        </w:rPr>
      </w:pPr>
    </w:p>
    <w:p w:rsidR="001F0FE5" w:rsidRPr="007B26C2" w:rsidRDefault="001F0FE5" w:rsidP="00AE66C5">
      <w:pPr>
        <w:pStyle w:val="Akapitzlist0"/>
        <w:numPr>
          <w:ilvl w:val="0"/>
          <w:numId w:val="9"/>
        </w:numPr>
        <w:ind w:hanging="218"/>
        <w:rPr>
          <w:rFonts w:asciiTheme="majorHAnsi" w:hAnsiTheme="majorHAnsi"/>
          <w:b/>
          <w:bCs/>
          <w:sz w:val="22"/>
          <w:szCs w:val="22"/>
        </w:rPr>
      </w:pPr>
      <w:r w:rsidRPr="007B26C2">
        <w:rPr>
          <w:rFonts w:asciiTheme="majorHAnsi" w:hAnsiTheme="majorHAnsi"/>
          <w:b/>
          <w:bCs/>
          <w:sz w:val="22"/>
          <w:szCs w:val="22"/>
        </w:rPr>
        <w:t>Inne wymagania dotyczące przygotowania oferty</w:t>
      </w:r>
    </w:p>
    <w:p w:rsidR="00712202" w:rsidRPr="007B26C2" w:rsidRDefault="00712202" w:rsidP="00712202">
      <w:pPr>
        <w:ind w:left="142"/>
        <w:rPr>
          <w:rFonts w:asciiTheme="majorHAnsi" w:hAnsiTheme="majorHAnsi"/>
          <w:b/>
          <w:bCs/>
          <w:sz w:val="22"/>
          <w:szCs w:val="22"/>
        </w:rPr>
      </w:pPr>
    </w:p>
    <w:p w:rsidR="004D10EE" w:rsidRPr="007B26C2" w:rsidRDefault="002C70EF" w:rsidP="00805191">
      <w:pPr>
        <w:pStyle w:val="Zwykytekst"/>
        <w:spacing w:line="276" w:lineRule="auto"/>
        <w:ind w:left="284"/>
        <w:jc w:val="both"/>
        <w:rPr>
          <w:rFonts w:asciiTheme="majorHAnsi" w:hAnsiTheme="majorHAnsi"/>
          <w:sz w:val="22"/>
          <w:szCs w:val="22"/>
        </w:rPr>
      </w:pPr>
      <w:r w:rsidRPr="007B26C2">
        <w:rPr>
          <w:rFonts w:asciiTheme="majorHAnsi" w:hAnsiTheme="majorHAnsi"/>
          <w:sz w:val="22"/>
          <w:szCs w:val="22"/>
        </w:rPr>
        <w:t>W</w:t>
      </w:r>
      <w:r w:rsidR="00712202" w:rsidRPr="007B26C2">
        <w:rPr>
          <w:rFonts w:asciiTheme="majorHAnsi" w:hAnsiTheme="majorHAnsi"/>
          <w:sz w:val="22"/>
          <w:szCs w:val="22"/>
        </w:rPr>
        <w:t>ymaga się by oferta była dostarczona w opakowaniu uniemożliwiającym odczytanie jego zawartości bez uszkodzenia tego opakowania, opatrzonym informacją o adresacie, firmie (nazwie) wykonawcy wraz z adresem i numerem sprawy, oznaczona w następujący sposób: „</w:t>
      </w:r>
      <w:r w:rsidR="00712202" w:rsidRPr="007B26C2">
        <w:rPr>
          <w:rFonts w:asciiTheme="majorHAnsi" w:hAnsiTheme="majorHAnsi"/>
          <w:b/>
          <w:sz w:val="22"/>
          <w:szCs w:val="22"/>
        </w:rPr>
        <w:t xml:space="preserve">OFERTA PRZETARGOWA – NR </w:t>
      </w:r>
      <w:r w:rsidR="000D13CB" w:rsidRPr="007B26C2">
        <w:rPr>
          <w:rFonts w:asciiTheme="majorHAnsi" w:hAnsiTheme="majorHAnsi"/>
          <w:b/>
          <w:sz w:val="22"/>
          <w:szCs w:val="22"/>
        </w:rPr>
        <w:t>SPRAWY PN/2020</w:t>
      </w:r>
      <w:r w:rsidR="006F6CA5" w:rsidRPr="007B26C2">
        <w:rPr>
          <w:rFonts w:asciiTheme="majorHAnsi" w:hAnsiTheme="majorHAnsi"/>
          <w:b/>
          <w:sz w:val="22"/>
          <w:szCs w:val="22"/>
        </w:rPr>
        <w:t>/</w:t>
      </w:r>
      <w:r w:rsidR="00933DBC" w:rsidRPr="007B26C2">
        <w:rPr>
          <w:rFonts w:asciiTheme="majorHAnsi" w:hAnsiTheme="majorHAnsi"/>
          <w:b/>
          <w:sz w:val="22"/>
          <w:szCs w:val="22"/>
        </w:rPr>
        <w:t>0</w:t>
      </w:r>
      <w:r w:rsidR="000D13CB" w:rsidRPr="007B26C2">
        <w:rPr>
          <w:rFonts w:asciiTheme="majorHAnsi" w:hAnsiTheme="majorHAnsi"/>
          <w:b/>
          <w:sz w:val="22"/>
          <w:szCs w:val="22"/>
        </w:rPr>
        <w:t>7</w:t>
      </w:r>
      <w:r w:rsidR="00712202" w:rsidRPr="007B26C2">
        <w:rPr>
          <w:rFonts w:asciiTheme="majorHAnsi" w:hAnsiTheme="majorHAnsi"/>
          <w:b/>
          <w:sz w:val="22"/>
          <w:szCs w:val="22"/>
        </w:rPr>
        <w:t>/1 - nie otwierać przed</w:t>
      </w:r>
      <w:r w:rsidR="00B134C0" w:rsidRPr="007B26C2">
        <w:rPr>
          <w:rFonts w:asciiTheme="majorHAnsi" w:hAnsiTheme="majorHAnsi"/>
          <w:b/>
          <w:sz w:val="22"/>
          <w:szCs w:val="22"/>
        </w:rPr>
        <w:t xml:space="preserve"> </w:t>
      </w:r>
      <w:r w:rsidR="007B26C2" w:rsidRPr="007B26C2">
        <w:rPr>
          <w:rFonts w:asciiTheme="majorHAnsi" w:hAnsiTheme="majorHAnsi"/>
          <w:b/>
          <w:sz w:val="22"/>
          <w:szCs w:val="22"/>
        </w:rPr>
        <w:t>31</w:t>
      </w:r>
      <w:r w:rsidR="00A03030" w:rsidRPr="007B26C2">
        <w:rPr>
          <w:rFonts w:asciiTheme="majorHAnsi" w:hAnsiTheme="majorHAnsi"/>
          <w:b/>
          <w:sz w:val="22"/>
          <w:szCs w:val="22"/>
        </w:rPr>
        <w:t>.0</w:t>
      </w:r>
      <w:r w:rsidR="007B26C2" w:rsidRPr="007B26C2">
        <w:rPr>
          <w:rFonts w:asciiTheme="majorHAnsi" w:hAnsiTheme="majorHAnsi"/>
          <w:b/>
          <w:sz w:val="22"/>
          <w:szCs w:val="22"/>
        </w:rPr>
        <w:t>7.2020</w:t>
      </w:r>
      <w:r w:rsidR="00805191" w:rsidRPr="007B26C2">
        <w:rPr>
          <w:rFonts w:asciiTheme="majorHAnsi" w:hAnsiTheme="majorHAnsi"/>
          <w:b/>
          <w:sz w:val="22"/>
          <w:szCs w:val="22"/>
        </w:rPr>
        <w:t xml:space="preserve"> r.</w:t>
      </w:r>
      <w:r w:rsidR="00712202" w:rsidRPr="007B26C2">
        <w:rPr>
          <w:rFonts w:asciiTheme="majorHAnsi" w:hAnsiTheme="majorHAnsi"/>
          <w:sz w:val="22"/>
          <w:szCs w:val="22"/>
        </w:rPr>
        <w:t xml:space="preserve">” W przypadku braku tej informacji zamawiający nie ponosi odpowiedzialności za zdarzenia wynikające z tego braku, np. przypadkowe otwarcie oferty przed wyznaczonym otwarciem, a w przypadku składania ofert pocztą lub pocztą kurierską za jej nie otwarcie w trakcie sesji otwarcia. </w:t>
      </w:r>
    </w:p>
    <w:p w:rsidR="002C70EF" w:rsidRPr="007B26C2" w:rsidRDefault="002C70EF" w:rsidP="002C70EF">
      <w:pPr>
        <w:pStyle w:val="Zwykytekst"/>
        <w:ind w:left="284"/>
        <w:jc w:val="both"/>
        <w:rPr>
          <w:rFonts w:asciiTheme="majorHAnsi" w:hAnsiTheme="majorHAnsi"/>
          <w:sz w:val="22"/>
          <w:szCs w:val="22"/>
        </w:rPr>
      </w:pPr>
    </w:p>
    <w:p w:rsidR="001F0FE5" w:rsidRPr="007B26C2" w:rsidRDefault="001F0FE5" w:rsidP="00AE66C5">
      <w:pPr>
        <w:pStyle w:val="Nagwek7"/>
        <w:numPr>
          <w:ilvl w:val="0"/>
          <w:numId w:val="11"/>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Miejsce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oraz</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termin</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składania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otwarcia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w:t>
      </w:r>
    </w:p>
    <w:p w:rsidR="001F0FE5" w:rsidRPr="007B26C2" w:rsidRDefault="001F0FE5" w:rsidP="001F0FE5">
      <w:pPr>
        <w:autoSpaceDE w:val="0"/>
        <w:rPr>
          <w:rFonts w:asciiTheme="majorHAnsi" w:hAnsiTheme="majorHAnsi" w:cs="Arial-BoldMT"/>
          <w:b/>
          <w:bCs/>
          <w:sz w:val="22"/>
          <w:szCs w:val="22"/>
        </w:rPr>
      </w:pPr>
    </w:p>
    <w:p w:rsidR="001F0FE5" w:rsidRPr="007B26C2" w:rsidRDefault="001F0FE5" w:rsidP="00AE66C5">
      <w:pPr>
        <w:pStyle w:val="Akapitzlist0"/>
        <w:numPr>
          <w:ilvl w:val="0"/>
          <w:numId w:val="13"/>
        </w:numPr>
        <w:tabs>
          <w:tab w:val="left" w:pos="17280"/>
        </w:tabs>
        <w:ind w:left="426" w:hanging="284"/>
        <w:rPr>
          <w:rFonts w:asciiTheme="majorHAnsi" w:hAnsiTheme="majorHAnsi"/>
          <w:b/>
          <w:bCs/>
          <w:sz w:val="22"/>
          <w:szCs w:val="22"/>
        </w:rPr>
      </w:pPr>
      <w:r w:rsidRPr="007B26C2">
        <w:rPr>
          <w:rFonts w:asciiTheme="majorHAnsi" w:hAnsiTheme="majorHAnsi" w:cs="Arial-BoldMT"/>
          <w:b/>
          <w:bCs/>
          <w:sz w:val="22"/>
          <w:szCs w:val="22"/>
        </w:rPr>
        <w:t>Oferty</w:t>
      </w:r>
      <w:r w:rsidRPr="007B26C2">
        <w:rPr>
          <w:rFonts w:asciiTheme="majorHAnsi" w:hAnsiTheme="majorHAnsi"/>
          <w:b/>
          <w:bCs/>
          <w:sz w:val="22"/>
          <w:szCs w:val="22"/>
        </w:rPr>
        <w:t xml:space="preserve"> należy składać w:</w:t>
      </w:r>
    </w:p>
    <w:p w:rsidR="001F0FE5" w:rsidRPr="007B26C2" w:rsidRDefault="001F0FE5" w:rsidP="001F0FE5">
      <w:pPr>
        <w:autoSpaceDE w:val="0"/>
        <w:rPr>
          <w:rFonts w:asciiTheme="majorHAnsi" w:hAnsiTheme="majorHAnsi"/>
          <w:b/>
          <w:bCs/>
          <w:sz w:val="22"/>
          <w:szCs w:val="22"/>
        </w:rPr>
      </w:pPr>
    </w:p>
    <w:p w:rsidR="002C70EF" w:rsidRPr="007B26C2" w:rsidRDefault="002C70EF" w:rsidP="00805191">
      <w:pPr>
        <w:pStyle w:val="Zwykytekst"/>
        <w:spacing w:line="276" w:lineRule="auto"/>
        <w:ind w:left="284"/>
        <w:jc w:val="both"/>
        <w:rPr>
          <w:rFonts w:asciiTheme="majorHAnsi" w:hAnsiTheme="majorHAnsi"/>
          <w:sz w:val="22"/>
          <w:szCs w:val="22"/>
        </w:rPr>
      </w:pPr>
      <w:r w:rsidRPr="007B26C2">
        <w:rPr>
          <w:rFonts w:asciiTheme="majorHAnsi" w:hAnsiTheme="majorHAnsi"/>
          <w:sz w:val="22"/>
          <w:szCs w:val="22"/>
        </w:rPr>
        <w:t>sekretariacie Przedsiębiorstwa Energetyki Cieplnej w Ełku Spółka z o.o., 19-300 Ełk, ul. Kochanowskiego 62.</w:t>
      </w:r>
    </w:p>
    <w:p w:rsidR="001F0FE5" w:rsidRPr="007B26C2" w:rsidRDefault="001F0FE5" w:rsidP="001F0FE5">
      <w:pPr>
        <w:autoSpaceDE w:val="0"/>
        <w:rPr>
          <w:rFonts w:asciiTheme="majorHAnsi" w:hAnsiTheme="majorHAnsi" w:cs="ArialMT"/>
          <w:sz w:val="22"/>
          <w:szCs w:val="22"/>
        </w:rPr>
      </w:pPr>
    </w:p>
    <w:p w:rsidR="001F0FE5" w:rsidRPr="007B26C2" w:rsidRDefault="001F0FE5" w:rsidP="002C70EF">
      <w:pPr>
        <w:autoSpaceDE w:val="0"/>
        <w:ind w:firstLine="284"/>
        <w:rPr>
          <w:rFonts w:asciiTheme="majorHAnsi" w:hAnsiTheme="majorHAnsi"/>
          <w:b/>
          <w:bCs/>
          <w:sz w:val="22"/>
          <w:szCs w:val="22"/>
        </w:rPr>
      </w:pPr>
      <w:r w:rsidRPr="007B26C2">
        <w:rPr>
          <w:rFonts w:asciiTheme="majorHAnsi" w:hAnsiTheme="majorHAnsi" w:cs="Arial-BoldMT"/>
          <w:b/>
          <w:bCs/>
          <w:sz w:val="22"/>
          <w:szCs w:val="22"/>
        </w:rPr>
        <w:t>do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dnia</w:t>
      </w:r>
      <w:r w:rsidR="00A03030" w:rsidRPr="007B26C2">
        <w:rPr>
          <w:rFonts w:asciiTheme="majorHAnsi" w:hAnsiTheme="majorHAnsi"/>
          <w:b/>
          <w:bCs/>
          <w:sz w:val="22"/>
          <w:szCs w:val="22"/>
        </w:rPr>
        <w:t xml:space="preserve"> </w:t>
      </w:r>
      <w:r w:rsidR="007B26C2" w:rsidRPr="007B26C2">
        <w:rPr>
          <w:rFonts w:asciiTheme="majorHAnsi" w:hAnsiTheme="majorHAnsi"/>
          <w:b/>
          <w:bCs/>
          <w:sz w:val="22"/>
          <w:szCs w:val="22"/>
        </w:rPr>
        <w:t>31</w:t>
      </w:r>
      <w:r w:rsidR="00B134C0" w:rsidRPr="007B26C2">
        <w:rPr>
          <w:rFonts w:asciiTheme="majorHAnsi" w:hAnsiTheme="majorHAnsi"/>
          <w:b/>
          <w:bCs/>
          <w:sz w:val="22"/>
          <w:szCs w:val="22"/>
        </w:rPr>
        <w:t>.</w:t>
      </w:r>
      <w:r w:rsidR="00A03030" w:rsidRPr="007B26C2">
        <w:rPr>
          <w:rFonts w:asciiTheme="majorHAnsi" w:hAnsiTheme="majorHAnsi"/>
          <w:b/>
          <w:bCs/>
          <w:sz w:val="22"/>
          <w:szCs w:val="22"/>
        </w:rPr>
        <w:t>0</w:t>
      </w:r>
      <w:r w:rsidR="007B26C2" w:rsidRPr="007B26C2">
        <w:rPr>
          <w:rFonts w:asciiTheme="majorHAnsi" w:hAnsiTheme="majorHAnsi"/>
          <w:b/>
          <w:bCs/>
          <w:sz w:val="22"/>
          <w:szCs w:val="22"/>
        </w:rPr>
        <w:t>7</w:t>
      </w:r>
      <w:r w:rsidR="00B134C0" w:rsidRPr="007B26C2">
        <w:rPr>
          <w:rFonts w:asciiTheme="majorHAnsi" w:hAnsiTheme="majorHAnsi"/>
          <w:b/>
          <w:bCs/>
          <w:sz w:val="22"/>
          <w:szCs w:val="22"/>
        </w:rPr>
        <w:t>.20</w:t>
      </w:r>
      <w:r w:rsidR="007B26C2" w:rsidRPr="007B26C2">
        <w:rPr>
          <w:rFonts w:asciiTheme="majorHAnsi" w:hAnsiTheme="majorHAnsi"/>
          <w:b/>
          <w:bCs/>
          <w:sz w:val="22"/>
          <w:szCs w:val="22"/>
        </w:rPr>
        <w:t>20</w:t>
      </w:r>
      <w:r w:rsidR="00805191" w:rsidRPr="007B26C2">
        <w:rPr>
          <w:rFonts w:asciiTheme="majorHAnsi" w:eastAsia="Times New Roman" w:hAnsiTheme="majorHAnsi"/>
          <w:b/>
          <w:bCs/>
          <w:sz w:val="22"/>
          <w:szCs w:val="22"/>
        </w:rPr>
        <w:t xml:space="preserve"> r. </w:t>
      </w:r>
      <w:r w:rsidRPr="007B26C2">
        <w:rPr>
          <w:rFonts w:asciiTheme="majorHAnsi" w:hAnsiTheme="majorHAnsi"/>
          <w:b/>
          <w:bCs/>
          <w:sz w:val="22"/>
          <w:szCs w:val="22"/>
        </w:rPr>
        <w:t>do</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godz.</w:t>
      </w:r>
      <w:r w:rsidRPr="007B26C2">
        <w:rPr>
          <w:rFonts w:asciiTheme="majorHAnsi" w:eastAsia="Times New Roman" w:hAnsiTheme="majorHAnsi"/>
          <w:b/>
          <w:bCs/>
          <w:sz w:val="22"/>
          <w:szCs w:val="22"/>
        </w:rPr>
        <w:t xml:space="preserve"> </w:t>
      </w:r>
      <w:r w:rsidR="002C70EF" w:rsidRPr="007B26C2">
        <w:rPr>
          <w:rFonts w:asciiTheme="majorHAnsi" w:hAnsiTheme="majorHAnsi"/>
          <w:b/>
          <w:bCs/>
          <w:sz w:val="22"/>
          <w:szCs w:val="22"/>
        </w:rPr>
        <w:t>1</w:t>
      </w:r>
      <w:r w:rsidR="00A03030" w:rsidRPr="007B26C2">
        <w:rPr>
          <w:rFonts w:asciiTheme="majorHAnsi" w:hAnsiTheme="majorHAnsi"/>
          <w:b/>
          <w:bCs/>
          <w:sz w:val="22"/>
          <w:szCs w:val="22"/>
        </w:rPr>
        <w:t>2</w:t>
      </w:r>
      <w:r w:rsidRPr="007B26C2">
        <w:rPr>
          <w:rFonts w:asciiTheme="majorHAnsi" w:hAnsiTheme="majorHAnsi"/>
          <w:b/>
          <w:bCs/>
          <w:sz w:val="22"/>
          <w:szCs w:val="22"/>
        </w:rPr>
        <w:t>:00</w:t>
      </w:r>
    </w:p>
    <w:p w:rsidR="001F0FE5" w:rsidRPr="007B26C2" w:rsidRDefault="001F0FE5" w:rsidP="001F0FE5">
      <w:pPr>
        <w:autoSpaceDE w:val="0"/>
        <w:rPr>
          <w:rFonts w:asciiTheme="majorHAnsi" w:hAnsiTheme="majorHAnsi" w:cs="Arial-BoldMT"/>
          <w:b/>
          <w:bCs/>
          <w:color w:val="FF0000"/>
          <w:sz w:val="22"/>
          <w:szCs w:val="22"/>
        </w:rPr>
      </w:pPr>
    </w:p>
    <w:p w:rsidR="001F0FE5" w:rsidRPr="007B26C2" w:rsidRDefault="001F0FE5" w:rsidP="002C70EF">
      <w:pPr>
        <w:autoSpaceDE w:val="0"/>
        <w:ind w:firstLine="284"/>
        <w:jc w:val="both"/>
        <w:rPr>
          <w:rFonts w:asciiTheme="majorHAnsi" w:hAnsiTheme="majorHAnsi"/>
          <w:sz w:val="22"/>
          <w:szCs w:val="22"/>
        </w:rPr>
      </w:pPr>
      <w:r w:rsidRPr="007B26C2">
        <w:rPr>
          <w:rFonts w:asciiTheme="majorHAnsi" w:hAnsiTheme="majorHAnsi" w:cs="ArialMT"/>
          <w:sz w:val="22"/>
          <w:szCs w:val="22"/>
        </w:rPr>
        <w:t>Oferty</w:t>
      </w:r>
      <w:r w:rsidRPr="007B26C2">
        <w:rPr>
          <w:rFonts w:asciiTheme="majorHAnsi" w:eastAsia="Times New Roman" w:hAnsiTheme="majorHAnsi"/>
          <w:sz w:val="22"/>
          <w:szCs w:val="22"/>
        </w:rPr>
        <w:t xml:space="preserve"> </w:t>
      </w:r>
      <w:r w:rsidRPr="007B26C2">
        <w:rPr>
          <w:rFonts w:asciiTheme="majorHAnsi" w:hAnsiTheme="majorHAnsi"/>
          <w:sz w:val="22"/>
          <w:szCs w:val="22"/>
        </w:rPr>
        <w:t>złożone</w:t>
      </w:r>
      <w:r w:rsidRPr="007B26C2">
        <w:rPr>
          <w:rFonts w:asciiTheme="majorHAnsi" w:eastAsia="Times New Roman" w:hAnsiTheme="majorHAnsi"/>
          <w:sz w:val="22"/>
          <w:szCs w:val="22"/>
        </w:rPr>
        <w:t xml:space="preserve"> </w:t>
      </w:r>
      <w:r w:rsidRPr="007B26C2">
        <w:rPr>
          <w:rFonts w:asciiTheme="majorHAnsi" w:hAnsiTheme="majorHAnsi"/>
          <w:sz w:val="22"/>
          <w:szCs w:val="22"/>
        </w:rPr>
        <w:t>po</w:t>
      </w:r>
      <w:r w:rsidRPr="007B26C2">
        <w:rPr>
          <w:rFonts w:asciiTheme="majorHAnsi" w:eastAsia="Times New Roman" w:hAnsiTheme="majorHAnsi"/>
          <w:sz w:val="22"/>
          <w:szCs w:val="22"/>
        </w:rPr>
        <w:t xml:space="preserve"> </w:t>
      </w:r>
      <w:r w:rsidRPr="007B26C2">
        <w:rPr>
          <w:rFonts w:asciiTheme="majorHAnsi" w:hAnsiTheme="majorHAnsi"/>
          <w:sz w:val="22"/>
          <w:szCs w:val="22"/>
        </w:rPr>
        <w:t>terminie</w:t>
      </w:r>
      <w:r w:rsidRPr="007B26C2">
        <w:rPr>
          <w:rFonts w:asciiTheme="majorHAnsi" w:eastAsia="Times New Roman" w:hAnsiTheme="majorHAnsi"/>
          <w:sz w:val="22"/>
          <w:szCs w:val="22"/>
        </w:rPr>
        <w:t xml:space="preserve"> </w:t>
      </w:r>
      <w:r w:rsidRPr="007B26C2">
        <w:rPr>
          <w:rFonts w:asciiTheme="majorHAnsi" w:hAnsiTheme="majorHAnsi"/>
          <w:sz w:val="22"/>
          <w:szCs w:val="22"/>
        </w:rPr>
        <w:t>będą</w:t>
      </w:r>
      <w:r w:rsidRPr="007B26C2">
        <w:rPr>
          <w:rFonts w:asciiTheme="majorHAnsi" w:eastAsia="Times New Roman" w:hAnsiTheme="majorHAnsi"/>
          <w:sz w:val="22"/>
          <w:szCs w:val="22"/>
        </w:rPr>
        <w:t xml:space="preserve"> </w:t>
      </w:r>
      <w:r w:rsidRPr="007B26C2">
        <w:rPr>
          <w:rFonts w:asciiTheme="majorHAnsi" w:hAnsiTheme="majorHAnsi"/>
          <w:sz w:val="22"/>
          <w:szCs w:val="22"/>
        </w:rPr>
        <w:t>zwrócone</w:t>
      </w:r>
      <w:r w:rsidRPr="007B26C2">
        <w:rPr>
          <w:rFonts w:asciiTheme="majorHAnsi" w:eastAsia="Times New Roman" w:hAnsiTheme="majorHAnsi"/>
          <w:sz w:val="22"/>
          <w:szCs w:val="22"/>
        </w:rPr>
        <w:t xml:space="preserve"> </w:t>
      </w:r>
      <w:r w:rsidRPr="007B26C2">
        <w:rPr>
          <w:rFonts w:asciiTheme="majorHAnsi" w:hAnsiTheme="majorHAnsi"/>
          <w:sz w:val="22"/>
          <w:szCs w:val="22"/>
        </w:rPr>
        <w:t>wykonawcom</w:t>
      </w:r>
      <w:r w:rsidRPr="007B26C2">
        <w:rPr>
          <w:rFonts w:asciiTheme="majorHAnsi" w:eastAsia="Times New Roman" w:hAnsiTheme="majorHAnsi"/>
          <w:sz w:val="22"/>
          <w:szCs w:val="22"/>
        </w:rPr>
        <w:t xml:space="preserve"> </w:t>
      </w:r>
      <w:r w:rsidRPr="007B26C2">
        <w:rPr>
          <w:rFonts w:asciiTheme="majorHAnsi" w:hAnsiTheme="majorHAnsi"/>
          <w:sz w:val="22"/>
          <w:szCs w:val="22"/>
        </w:rPr>
        <w:t>niezwłocznie</w:t>
      </w:r>
    </w:p>
    <w:p w:rsidR="001F0FE5" w:rsidRPr="007B26C2" w:rsidRDefault="001F0FE5" w:rsidP="001F0FE5">
      <w:pPr>
        <w:autoSpaceDE w:val="0"/>
        <w:jc w:val="both"/>
        <w:rPr>
          <w:rFonts w:asciiTheme="majorHAnsi" w:hAnsiTheme="majorHAnsi"/>
          <w:sz w:val="22"/>
          <w:szCs w:val="22"/>
        </w:rPr>
      </w:pPr>
    </w:p>
    <w:p w:rsidR="001F0FE5" w:rsidRPr="007B26C2" w:rsidRDefault="001F0FE5" w:rsidP="00AE66C5">
      <w:pPr>
        <w:pStyle w:val="Akapitzlist0"/>
        <w:numPr>
          <w:ilvl w:val="0"/>
          <w:numId w:val="13"/>
        </w:numPr>
        <w:tabs>
          <w:tab w:val="left" w:pos="17280"/>
        </w:tabs>
        <w:ind w:left="426" w:hanging="284"/>
        <w:rPr>
          <w:rFonts w:asciiTheme="majorHAnsi" w:hAnsiTheme="majorHAnsi"/>
          <w:b/>
          <w:bCs/>
          <w:sz w:val="22"/>
          <w:szCs w:val="22"/>
        </w:rPr>
      </w:pPr>
      <w:r w:rsidRPr="007B26C2">
        <w:rPr>
          <w:rFonts w:asciiTheme="majorHAnsi" w:hAnsiTheme="majorHAnsi" w:cs="Arial-BoldMT"/>
          <w:b/>
          <w:bCs/>
          <w:sz w:val="22"/>
          <w:szCs w:val="22"/>
        </w:rPr>
        <w:t>Miejsce</w:t>
      </w:r>
      <w:r w:rsidRPr="007B26C2">
        <w:rPr>
          <w:rFonts w:asciiTheme="majorHAnsi" w:hAnsiTheme="majorHAnsi"/>
          <w:b/>
          <w:bCs/>
          <w:sz w:val="22"/>
          <w:szCs w:val="22"/>
        </w:rPr>
        <w:t xml:space="preserve"> otwarcia ofert:</w:t>
      </w:r>
    </w:p>
    <w:p w:rsidR="001F0FE5" w:rsidRPr="007B26C2" w:rsidRDefault="001F0FE5" w:rsidP="001F0FE5">
      <w:pPr>
        <w:autoSpaceDE w:val="0"/>
        <w:rPr>
          <w:rFonts w:asciiTheme="majorHAnsi" w:hAnsiTheme="majorHAnsi" w:cs="ArialMT"/>
          <w:sz w:val="22"/>
          <w:szCs w:val="22"/>
        </w:rPr>
      </w:pPr>
    </w:p>
    <w:p w:rsidR="001F0FE5" w:rsidRPr="007B26C2" w:rsidRDefault="002C70EF" w:rsidP="002C70EF">
      <w:pPr>
        <w:autoSpaceDE w:val="0"/>
        <w:ind w:left="284"/>
        <w:rPr>
          <w:rFonts w:asciiTheme="majorHAnsi" w:hAnsiTheme="majorHAnsi" w:cs="ArialMT"/>
          <w:color w:val="FF0000"/>
          <w:sz w:val="22"/>
          <w:szCs w:val="22"/>
        </w:rPr>
      </w:pPr>
      <w:r w:rsidRPr="007B26C2">
        <w:rPr>
          <w:rFonts w:asciiTheme="majorHAnsi" w:hAnsiTheme="majorHAnsi"/>
          <w:sz w:val="22"/>
          <w:szCs w:val="22"/>
        </w:rPr>
        <w:t>Przedsiębiorstwa Energetyki Cieplnej w Ełku Spółka z o.o., 19-300 Ełk, ul. Kochanowskiego 62.</w:t>
      </w:r>
    </w:p>
    <w:p w:rsidR="001F0FE5" w:rsidRPr="007B26C2" w:rsidRDefault="001F0FE5" w:rsidP="001F0FE5">
      <w:pPr>
        <w:autoSpaceDE w:val="0"/>
        <w:rPr>
          <w:rFonts w:asciiTheme="majorHAnsi" w:hAnsiTheme="majorHAnsi"/>
          <w:color w:val="FF0000"/>
          <w:sz w:val="22"/>
          <w:szCs w:val="22"/>
        </w:rPr>
      </w:pPr>
    </w:p>
    <w:p w:rsidR="00583C4C" w:rsidRPr="007B26C2" w:rsidRDefault="00B134C0" w:rsidP="00B134C0">
      <w:pPr>
        <w:autoSpaceDE w:val="0"/>
        <w:ind w:firstLine="284"/>
        <w:jc w:val="both"/>
        <w:rPr>
          <w:rFonts w:asciiTheme="majorHAnsi" w:hAnsiTheme="majorHAnsi" w:cs="Arial-BoldMT"/>
          <w:b/>
          <w:bCs/>
          <w:sz w:val="22"/>
          <w:szCs w:val="22"/>
        </w:rPr>
      </w:pPr>
      <w:r w:rsidRPr="007B26C2">
        <w:rPr>
          <w:rFonts w:asciiTheme="majorHAnsi" w:hAnsiTheme="majorHAnsi" w:cs="Arial-BoldMT"/>
          <w:b/>
          <w:bCs/>
          <w:sz w:val="22"/>
          <w:szCs w:val="22"/>
        </w:rPr>
        <w:t>D</w:t>
      </w:r>
      <w:r w:rsidR="001F0FE5" w:rsidRPr="007B26C2">
        <w:rPr>
          <w:rFonts w:asciiTheme="majorHAnsi" w:hAnsiTheme="majorHAnsi" w:cs="Arial-BoldMT"/>
          <w:b/>
          <w:bCs/>
          <w:sz w:val="22"/>
          <w:szCs w:val="22"/>
        </w:rPr>
        <w:t>nia</w:t>
      </w:r>
      <w:r w:rsidRPr="007B26C2">
        <w:rPr>
          <w:rFonts w:asciiTheme="majorHAnsi" w:hAnsiTheme="majorHAnsi" w:cs="Arial-BoldMT"/>
          <w:b/>
          <w:bCs/>
          <w:sz w:val="22"/>
          <w:szCs w:val="22"/>
        </w:rPr>
        <w:t xml:space="preserve"> </w:t>
      </w:r>
      <w:r w:rsidR="007B26C2" w:rsidRPr="007B26C2">
        <w:rPr>
          <w:rFonts w:asciiTheme="majorHAnsi" w:hAnsiTheme="majorHAnsi" w:cs="Arial-BoldMT"/>
          <w:b/>
          <w:bCs/>
          <w:sz w:val="22"/>
          <w:szCs w:val="22"/>
        </w:rPr>
        <w:t>31</w:t>
      </w:r>
      <w:r w:rsidRPr="007B26C2">
        <w:rPr>
          <w:rFonts w:asciiTheme="majorHAnsi" w:hAnsiTheme="majorHAnsi" w:cs="Arial-BoldMT"/>
          <w:b/>
          <w:bCs/>
          <w:sz w:val="22"/>
          <w:szCs w:val="22"/>
        </w:rPr>
        <w:t>.</w:t>
      </w:r>
      <w:r w:rsidR="00A03030" w:rsidRPr="007B26C2">
        <w:rPr>
          <w:rFonts w:asciiTheme="majorHAnsi" w:hAnsiTheme="majorHAnsi" w:cs="Arial-BoldMT"/>
          <w:b/>
          <w:bCs/>
          <w:sz w:val="22"/>
          <w:szCs w:val="22"/>
        </w:rPr>
        <w:t>0</w:t>
      </w:r>
      <w:r w:rsidR="007B26C2" w:rsidRPr="007B26C2">
        <w:rPr>
          <w:rFonts w:asciiTheme="majorHAnsi" w:hAnsiTheme="majorHAnsi" w:cs="Arial-BoldMT"/>
          <w:b/>
          <w:bCs/>
          <w:sz w:val="22"/>
          <w:szCs w:val="22"/>
        </w:rPr>
        <w:t>7.2020</w:t>
      </w:r>
      <w:r w:rsidR="00805191" w:rsidRPr="007B26C2">
        <w:rPr>
          <w:rFonts w:asciiTheme="majorHAnsi" w:hAnsiTheme="majorHAnsi" w:cs="Arial-BoldMT"/>
          <w:b/>
          <w:bCs/>
          <w:sz w:val="22"/>
          <w:szCs w:val="22"/>
        </w:rPr>
        <w:t xml:space="preserve"> r.</w:t>
      </w:r>
      <w:r w:rsidR="001F0FE5" w:rsidRPr="007B26C2">
        <w:rPr>
          <w:rFonts w:asciiTheme="majorHAnsi" w:eastAsia="Times New Roman" w:hAnsiTheme="majorHAnsi"/>
          <w:b/>
          <w:bCs/>
          <w:sz w:val="22"/>
          <w:szCs w:val="22"/>
        </w:rPr>
        <w:t xml:space="preserve"> </w:t>
      </w:r>
      <w:r w:rsidR="001F0FE5" w:rsidRPr="007B26C2">
        <w:rPr>
          <w:rFonts w:asciiTheme="majorHAnsi" w:hAnsiTheme="majorHAnsi"/>
          <w:b/>
          <w:bCs/>
          <w:sz w:val="22"/>
          <w:szCs w:val="22"/>
        </w:rPr>
        <w:t>o</w:t>
      </w:r>
      <w:r w:rsidR="001F0FE5" w:rsidRPr="007B26C2">
        <w:rPr>
          <w:rFonts w:asciiTheme="majorHAnsi" w:eastAsia="Times New Roman" w:hAnsiTheme="majorHAnsi"/>
          <w:b/>
          <w:bCs/>
          <w:sz w:val="22"/>
          <w:szCs w:val="22"/>
        </w:rPr>
        <w:t xml:space="preserve"> </w:t>
      </w:r>
      <w:r w:rsidR="001F0FE5" w:rsidRPr="007B26C2">
        <w:rPr>
          <w:rFonts w:asciiTheme="majorHAnsi" w:hAnsiTheme="majorHAnsi"/>
          <w:b/>
          <w:bCs/>
          <w:sz w:val="22"/>
          <w:szCs w:val="22"/>
        </w:rPr>
        <w:t>godz.</w:t>
      </w:r>
      <w:r w:rsidR="001F0FE5" w:rsidRPr="007B26C2">
        <w:rPr>
          <w:rFonts w:asciiTheme="majorHAnsi" w:eastAsia="Times New Roman" w:hAnsiTheme="majorHAnsi"/>
          <w:b/>
          <w:bCs/>
          <w:sz w:val="22"/>
          <w:szCs w:val="22"/>
        </w:rPr>
        <w:t xml:space="preserve"> </w:t>
      </w:r>
      <w:r w:rsidR="00175ABC" w:rsidRPr="007B26C2">
        <w:rPr>
          <w:rFonts w:asciiTheme="majorHAnsi" w:hAnsiTheme="majorHAnsi"/>
          <w:b/>
          <w:bCs/>
          <w:sz w:val="22"/>
          <w:szCs w:val="22"/>
        </w:rPr>
        <w:t>1</w:t>
      </w:r>
      <w:r w:rsidR="006F6CA5" w:rsidRPr="007B26C2">
        <w:rPr>
          <w:rFonts w:asciiTheme="majorHAnsi" w:hAnsiTheme="majorHAnsi"/>
          <w:b/>
          <w:bCs/>
          <w:sz w:val="22"/>
          <w:szCs w:val="22"/>
        </w:rPr>
        <w:t>2</w:t>
      </w:r>
      <w:r w:rsidR="006F6CA5" w:rsidRPr="007B26C2">
        <w:rPr>
          <w:rFonts w:asciiTheme="majorHAnsi" w:hAnsiTheme="majorHAnsi" w:cs="Arial-BoldMT"/>
          <w:b/>
          <w:bCs/>
          <w:sz w:val="22"/>
          <w:szCs w:val="22"/>
        </w:rPr>
        <w:t>:05</w:t>
      </w:r>
    </w:p>
    <w:p w:rsidR="00B134C0" w:rsidRPr="007B26C2" w:rsidRDefault="00B134C0" w:rsidP="00B134C0">
      <w:pPr>
        <w:autoSpaceDE w:val="0"/>
        <w:ind w:firstLine="284"/>
        <w:jc w:val="both"/>
        <w:rPr>
          <w:rFonts w:asciiTheme="majorHAnsi" w:hAnsiTheme="majorHAnsi" w:cs="Arial-BoldMT"/>
          <w:b/>
          <w:bCs/>
          <w:color w:val="FF0000"/>
          <w:sz w:val="22"/>
          <w:szCs w:val="22"/>
        </w:rPr>
      </w:pPr>
    </w:p>
    <w:p w:rsidR="001F0FE5" w:rsidRPr="007B26C2" w:rsidRDefault="001F0FE5" w:rsidP="00AE66C5">
      <w:pPr>
        <w:pStyle w:val="Akapitzlist0"/>
        <w:numPr>
          <w:ilvl w:val="0"/>
          <w:numId w:val="13"/>
        </w:numPr>
        <w:tabs>
          <w:tab w:val="left" w:pos="426"/>
        </w:tabs>
        <w:ind w:left="426" w:hanging="284"/>
        <w:rPr>
          <w:rFonts w:asciiTheme="majorHAnsi" w:hAnsiTheme="majorHAnsi"/>
          <w:b/>
          <w:bCs/>
          <w:sz w:val="22"/>
          <w:szCs w:val="22"/>
        </w:rPr>
      </w:pPr>
      <w:r w:rsidRPr="007B26C2">
        <w:rPr>
          <w:rFonts w:asciiTheme="majorHAnsi" w:hAnsiTheme="majorHAnsi"/>
          <w:b/>
          <w:bCs/>
          <w:sz w:val="22"/>
          <w:szCs w:val="22"/>
        </w:rPr>
        <w:t>Sesja otwarcia ofert:</w:t>
      </w:r>
    </w:p>
    <w:p w:rsidR="002C70EF" w:rsidRPr="007B26C2" w:rsidRDefault="002C70EF" w:rsidP="001F0FE5">
      <w:pPr>
        <w:autoSpaceDE w:val="0"/>
        <w:jc w:val="both"/>
        <w:rPr>
          <w:rFonts w:asciiTheme="majorHAnsi" w:hAnsiTheme="majorHAnsi" w:cs="ArialMT"/>
          <w:sz w:val="22"/>
          <w:szCs w:val="22"/>
        </w:rPr>
      </w:pPr>
    </w:p>
    <w:p w:rsidR="00D76701" w:rsidRPr="007B26C2" w:rsidRDefault="00D76701" w:rsidP="00AE66C5">
      <w:pPr>
        <w:pStyle w:val="Zwykytekst"/>
        <w:numPr>
          <w:ilvl w:val="1"/>
          <w:numId w:val="13"/>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Podczas otwarcia ofert podane zostaną: nazwa i adres wykonawców, a także informacje dotyczące ceny. </w:t>
      </w:r>
    </w:p>
    <w:p w:rsidR="00D76701" w:rsidRPr="007B26C2" w:rsidRDefault="00D76701" w:rsidP="00AE66C5">
      <w:pPr>
        <w:pStyle w:val="Zwykytekst"/>
        <w:numPr>
          <w:ilvl w:val="1"/>
          <w:numId w:val="13"/>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Bezpośrednio przed otwarciem ofert Przewodniczący Komisji Przetargowej poda kwotę, jaką Zamawiający zamierza przeznaczyć na sfinansowanie w/w zamówienia. </w:t>
      </w:r>
    </w:p>
    <w:p w:rsidR="00D76701" w:rsidRPr="007B26C2" w:rsidRDefault="00D76701" w:rsidP="00AE66C5">
      <w:pPr>
        <w:pStyle w:val="Zwykytekst"/>
        <w:numPr>
          <w:ilvl w:val="1"/>
          <w:numId w:val="13"/>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Otwarcie ofert jest niejawne. </w:t>
      </w:r>
    </w:p>
    <w:p w:rsidR="00D76701" w:rsidRPr="007B26C2" w:rsidRDefault="00D76701" w:rsidP="00AE66C5">
      <w:pPr>
        <w:pStyle w:val="Zwykytekst"/>
        <w:numPr>
          <w:ilvl w:val="1"/>
          <w:numId w:val="13"/>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Oferty złożone po terminie zwraca się bez otwierania po upływie terminu przewidzianego na wniesienie protestu. </w:t>
      </w:r>
    </w:p>
    <w:p w:rsidR="00D76701" w:rsidRPr="007B26C2" w:rsidRDefault="00D76701" w:rsidP="00AE66C5">
      <w:pPr>
        <w:pStyle w:val="Zwykytekst"/>
        <w:numPr>
          <w:ilvl w:val="1"/>
          <w:numId w:val="13"/>
        </w:numPr>
        <w:spacing w:line="276" w:lineRule="auto"/>
        <w:ind w:left="851" w:hanging="567"/>
        <w:jc w:val="both"/>
        <w:rPr>
          <w:rFonts w:asciiTheme="majorHAnsi" w:hAnsiTheme="majorHAnsi"/>
          <w:sz w:val="22"/>
          <w:szCs w:val="22"/>
        </w:rPr>
      </w:pPr>
      <w:r w:rsidRPr="007B26C2">
        <w:rPr>
          <w:rFonts w:asciiTheme="majorHAnsi" w:hAnsiTheme="majorHAnsi"/>
          <w:sz w:val="22"/>
          <w:szCs w:val="22"/>
        </w:rPr>
        <w:t xml:space="preserve">W toku badania i oceny ofert zamawiający może żądać od wykonawców wyjaśnień dotyczących treści złożonych ofert. </w:t>
      </w:r>
    </w:p>
    <w:p w:rsidR="00D76701" w:rsidRPr="007B26C2" w:rsidRDefault="00D76701" w:rsidP="00AE66C5">
      <w:pPr>
        <w:pStyle w:val="Zwykytekst"/>
        <w:numPr>
          <w:ilvl w:val="1"/>
          <w:numId w:val="13"/>
        </w:numPr>
        <w:spacing w:line="276" w:lineRule="auto"/>
        <w:ind w:left="851" w:hanging="567"/>
        <w:jc w:val="both"/>
        <w:rPr>
          <w:rFonts w:asciiTheme="majorHAnsi" w:hAnsiTheme="majorHAnsi"/>
          <w:sz w:val="22"/>
          <w:szCs w:val="22"/>
        </w:rPr>
      </w:pPr>
      <w:r w:rsidRPr="007B26C2">
        <w:rPr>
          <w:rFonts w:asciiTheme="majorHAnsi" w:hAnsiTheme="majorHAnsi"/>
          <w:sz w:val="22"/>
          <w:szCs w:val="22"/>
        </w:rPr>
        <w:lastRenderedPageBreak/>
        <w:t xml:space="preserve">Zamawiający poprawi w tekście oferty oczywiste omyłki pisarskie oraz omyłki rachunkowe w obliczeniu ceny, zgodnie z zapisami art. 88 PZP, niezwłocznie zawiadamiając o tym wszystkich wykonawców, którzy złożyli oferty. Jeżeli wykonawca nie wyrazi zgody na poprawienie omyłek rachunkowych jego oferta zostanie odrzucona. </w:t>
      </w:r>
    </w:p>
    <w:p w:rsidR="002C70EF" w:rsidRPr="007B26C2" w:rsidRDefault="002C70EF" w:rsidP="001F0FE5">
      <w:pPr>
        <w:pStyle w:val="Nagwek7"/>
        <w:spacing w:line="200" w:lineRule="atLeast"/>
        <w:rPr>
          <w:rFonts w:asciiTheme="majorHAnsi" w:hAnsiTheme="majorHAnsi"/>
          <w:bCs/>
          <w:color w:val="FF0000"/>
          <w:szCs w:val="22"/>
          <w:u w:val="none"/>
        </w:rPr>
      </w:pPr>
    </w:p>
    <w:p w:rsidR="001F0FE5" w:rsidRPr="007B26C2" w:rsidRDefault="001F0FE5" w:rsidP="00AE66C5">
      <w:pPr>
        <w:pStyle w:val="Nagwek7"/>
        <w:numPr>
          <w:ilvl w:val="0"/>
          <w:numId w:val="11"/>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Opis</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sposobu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obliczania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ceny</w:t>
      </w:r>
    </w:p>
    <w:p w:rsidR="001F0FE5" w:rsidRPr="007B26C2" w:rsidRDefault="001F0FE5" w:rsidP="001F0FE5">
      <w:pPr>
        <w:spacing w:line="200" w:lineRule="atLeast"/>
        <w:rPr>
          <w:rFonts w:asciiTheme="majorHAnsi" w:hAnsiTheme="majorHAnsi" w:cs="Tahoma"/>
          <w:smallCaps/>
          <w:sz w:val="22"/>
          <w:szCs w:val="22"/>
        </w:rPr>
      </w:pPr>
    </w:p>
    <w:p w:rsidR="002C70EF" w:rsidRPr="007B26C2" w:rsidRDefault="001F0FE5" w:rsidP="00AE66C5">
      <w:pPr>
        <w:pStyle w:val="Akapitzlist0"/>
        <w:numPr>
          <w:ilvl w:val="0"/>
          <w:numId w:val="14"/>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Arial"/>
          <w:sz w:val="22"/>
          <w:szCs w:val="22"/>
          <w:shd w:val="clear" w:color="auto" w:fill="FFFFFF"/>
        </w:rPr>
        <w:t>Cena</w:t>
      </w:r>
      <w:r w:rsidRPr="007B26C2">
        <w:rPr>
          <w:rFonts w:asciiTheme="majorHAnsi" w:hAnsiTheme="majorHAnsi"/>
          <w:sz w:val="22"/>
          <w:szCs w:val="22"/>
          <w:shd w:val="clear" w:color="auto" w:fill="FFFFFF"/>
        </w:rPr>
        <w:t xml:space="preserve"> oferty uwzględnia wszystkie zobowiązania, musi być podana w PLN cyfrowo i słownie.</w:t>
      </w:r>
    </w:p>
    <w:p w:rsidR="002C70EF" w:rsidRPr="007B26C2" w:rsidRDefault="001F0FE5" w:rsidP="00AE66C5">
      <w:pPr>
        <w:pStyle w:val="Akapitzlist0"/>
        <w:numPr>
          <w:ilvl w:val="0"/>
          <w:numId w:val="14"/>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ArialMT"/>
          <w:sz w:val="22"/>
          <w:szCs w:val="22"/>
          <w:u w:val="single"/>
        </w:rPr>
        <w:t>Cena</w:t>
      </w:r>
      <w:r w:rsidRPr="007B26C2">
        <w:rPr>
          <w:rFonts w:asciiTheme="majorHAnsi" w:hAnsiTheme="majorHAnsi"/>
          <w:sz w:val="22"/>
          <w:szCs w:val="22"/>
          <w:u w:val="single"/>
        </w:rPr>
        <w:t xml:space="preserve"> musi być podana do dwóch miejsc po przecinku.</w:t>
      </w:r>
    </w:p>
    <w:p w:rsidR="002C70EF" w:rsidRPr="007B26C2" w:rsidRDefault="001F0FE5" w:rsidP="00AE66C5">
      <w:pPr>
        <w:pStyle w:val="Akapitzlist0"/>
        <w:numPr>
          <w:ilvl w:val="0"/>
          <w:numId w:val="14"/>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TimesNewRomanPSMT"/>
          <w:sz w:val="22"/>
          <w:szCs w:val="22"/>
          <w:lang w:eastAsia="pl-PL"/>
        </w:rPr>
        <w:t>Cena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podana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ofercie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powinna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obejmować</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wszystkie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koszty</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i</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składniki</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związane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wykonaniem</w:t>
      </w:r>
      <w:r w:rsidR="002C70EF" w:rsidRPr="007B26C2">
        <w:rPr>
          <w:rFonts w:asciiTheme="majorHAnsi" w:hAnsiTheme="majorHAnsi" w:cs="TimesNewRomanPSMT"/>
          <w:sz w:val="22"/>
          <w:szCs w:val="22"/>
          <w:lang w:eastAsia="pl-PL"/>
        </w:rPr>
        <w:t xml:space="preserve"> </w:t>
      </w:r>
      <w:r w:rsidRPr="007B26C2">
        <w:rPr>
          <w:rFonts w:asciiTheme="majorHAnsi" w:hAnsiTheme="majorHAnsi" w:cs="TimesNewRomanPSMT"/>
          <w:sz w:val="22"/>
          <w:szCs w:val="22"/>
          <w:lang w:eastAsia="pl-PL"/>
        </w:rPr>
        <w:t>zamówienia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tym</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podatki.</w:t>
      </w:r>
    </w:p>
    <w:p w:rsidR="002C70EF" w:rsidRPr="007B26C2" w:rsidRDefault="001F0FE5" w:rsidP="00AE66C5">
      <w:pPr>
        <w:pStyle w:val="Akapitzlist0"/>
        <w:numPr>
          <w:ilvl w:val="0"/>
          <w:numId w:val="14"/>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TimesNewRomanPSMT"/>
          <w:sz w:val="22"/>
          <w:szCs w:val="22"/>
          <w:lang w:eastAsia="pl-PL"/>
        </w:rPr>
        <w:t>Cena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może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być</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tylko</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jedna.</w:t>
      </w:r>
    </w:p>
    <w:p w:rsidR="001F0FE5" w:rsidRPr="007B26C2" w:rsidRDefault="001F0FE5" w:rsidP="00AE66C5">
      <w:pPr>
        <w:pStyle w:val="Akapitzlist0"/>
        <w:numPr>
          <w:ilvl w:val="0"/>
          <w:numId w:val="14"/>
        </w:numPr>
        <w:spacing w:line="276" w:lineRule="auto"/>
        <w:ind w:left="426" w:hanging="284"/>
        <w:jc w:val="both"/>
        <w:rPr>
          <w:rFonts w:asciiTheme="majorHAnsi" w:hAnsiTheme="majorHAnsi"/>
          <w:sz w:val="22"/>
          <w:szCs w:val="22"/>
          <w:shd w:val="clear" w:color="auto" w:fill="FFFFFF"/>
        </w:rPr>
      </w:pPr>
      <w:r w:rsidRPr="007B26C2">
        <w:rPr>
          <w:rFonts w:asciiTheme="majorHAnsi" w:hAnsiTheme="majorHAnsi" w:cs="TimesNewRomanPSMT"/>
          <w:sz w:val="22"/>
          <w:szCs w:val="22"/>
          <w:lang w:eastAsia="pl-PL"/>
        </w:rPr>
        <w:t>Cena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nie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ulega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zmianie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przez</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okres</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ważności</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oferty</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(związania).</w:t>
      </w:r>
    </w:p>
    <w:p w:rsidR="001F0FE5" w:rsidRPr="007B26C2" w:rsidRDefault="001F0FE5" w:rsidP="001F0FE5">
      <w:pPr>
        <w:autoSpaceDE w:val="0"/>
        <w:rPr>
          <w:rFonts w:asciiTheme="majorHAnsi" w:hAnsiTheme="majorHAnsi" w:cs="TimesNewRomanPSMT"/>
          <w:color w:val="FF0000"/>
          <w:sz w:val="22"/>
          <w:szCs w:val="22"/>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Kryteria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oceny</w:t>
      </w:r>
      <w:r w:rsidR="00D76701" w:rsidRPr="007B26C2">
        <w:rPr>
          <w:rFonts w:asciiTheme="majorHAnsi" w:hAnsiTheme="majorHAnsi"/>
          <w:smallCaps/>
          <w:color w:val="auto"/>
          <w:szCs w:val="22"/>
        </w:rPr>
        <w:t xml:space="preserve"> i wyboru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oferty</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AE66C5">
      <w:pPr>
        <w:pStyle w:val="Akapitzlist0"/>
        <w:numPr>
          <w:ilvl w:val="0"/>
          <w:numId w:val="15"/>
        </w:numPr>
        <w:ind w:left="426" w:hanging="284"/>
        <w:rPr>
          <w:rFonts w:asciiTheme="majorHAnsi" w:hAnsiTheme="majorHAnsi"/>
          <w:b/>
          <w:bCs/>
          <w:sz w:val="22"/>
          <w:szCs w:val="22"/>
        </w:rPr>
      </w:pPr>
      <w:r w:rsidRPr="007B26C2">
        <w:rPr>
          <w:rFonts w:asciiTheme="majorHAnsi" w:hAnsiTheme="majorHAnsi"/>
          <w:b/>
          <w:bCs/>
          <w:sz w:val="22"/>
          <w:szCs w:val="22"/>
        </w:rPr>
        <w:t>Kryteria oceny ofert:</w:t>
      </w:r>
    </w:p>
    <w:p w:rsidR="002C70EF" w:rsidRPr="007B26C2" w:rsidRDefault="002C70EF" w:rsidP="002C70EF">
      <w:pPr>
        <w:rPr>
          <w:rFonts w:asciiTheme="majorHAnsi" w:hAnsiTheme="majorHAnsi"/>
          <w:b/>
          <w:bCs/>
          <w:sz w:val="22"/>
          <w:szCs w:val="22"/>
        </w:rPr>
      </w:pPr>
    </w:p>
    <w:p w:rsidR="00D76701" w:rsidRPr="007B26C2" w:rsidRDefault="00D76701" w:rsidP="00D76701">
      <w:pPr>
        <w:pStyle w:val="Zwykytekst"/>
        <w:spacing w:line="276" w:lineRule="auto"/>
        <w:ind w:left="360" w:hanging="76"/>
        <w:jc w:val="both"/>
        <w:rPr>
          <w:rFonts w:asciiTheme="majorHAnsi" w:hAnsiTheme="majorHAnsi"/>
          <w:sz w:val="22"/>
          <w:szCs w:val="22"/>
        </w:rPr>
      </w:pPr>
      <w:r w:rsidRPr="007B26C2">
        <w:rPr>
          <w:rFonts w:asciiTheme="majorHAnsi" w:hAnsiTheme="majorHAnsi"/>
          <w:sz w:val="22"/>
          <w:szCs w:val="22"/>
        </w:rPr>
        <w:t xml:space="preserve">Ocena ofert będzie dokonana w następujący sposób: </w:t>
      </w:r>
    </w:p>
    <w:p w:rsidR="00D76701" w:rsidRPr="007B26C2" w:rsidRDefault="00D76701" w:rsidP="00D76701">
      <w:pPr>
        <w:pStyle w:val="Zwykytekst"/>
        <w:spacing w:line="276" w:lineRule="auto"/>
        <w:ind w:firstLine="284"/>
        <w:jc w:val="both"/>
        <w:rPr>
          <w:rFonts w:asciiTheme="majorHAnsi" w:hAnsiTheme="majorHAnsi"/>
          <w:b/>
          <w:sz w:val="22"/>
          <w:szCs w:val="22"/>
        </w:rPr>
      </w:pPr>
      <w:r w:rsidRPr="007B26C2">
        <w:rPr>
          <w:rFonts w:asciiTheme="majorHAnsi" w:hAnsiTheme="majorHAnsi"/>
          <w:b/>
          <w:sz w:val="22"/>
          <w:szCs w:val="22"/>
        </w:rPr>
        <w:t>Cena – 100%</w:t>
      </w:r>
    </w:p>
    <w:p w:rsidR="001F0FE5" w:rsidRPr="007B26C2" w:rsidRDefault="001F0FE5" w:rsidP="001F0FE5">
      <w:pPr>
        <w:widowControl/>
        <w:suppressAutoHyphens w:val="0"/>
        <w:autoSpaceDE w:val="0"/>
        <w:rPr>
          <w:rFonts w:asciiTheme="majorHAnsi" w:eastAsia="Times New Roman" w:hAnsiTheme="majorHAnsi" w:cs="TimesNewRomanPS-BoldMT"/>
          <w:b/>
          <w:bCs/>
          <w:sz w:val="22"/>
          <w:szCs w:val="22"/>
          <w:lang w:eastAsia="pl-PL"/>
        </w:rPr>
      </w:pPr>
    </w:p>
    <w:p w:rsidR="001F0FE5" w:rsidRPr="007B26C2" w:rsidRDefault="001F0FE5" w:rsidP="00AE66C5">
      <w:pPr>
        <w:pStyle w:val="Akapitzlist0"/>
        <w:widowControl/>
        <w:numPr>
          <w:ilvl w:val="0"/>
          <w:numId w:val="15"/>
        </w:numPr>
        <w:suppressAutoHyphens w:val="0"/>
        <w:ind w:left="426" w:hanging="284"/>
        <w:rPr>
          <w:rFonts w:asciiTheme="majorHAnsi" w:hAnsiTheme="majorHAnsi" w:cs="TimesNewRomanPS-BoldMT"/>
          <w:b/>
          <w:bCs/>
          <w:sz w:val="22"/>
          <w:szCs w:val="22"/>
          <w:lang w:eastAsia="pl-PL"/>
        </w:rPr>
      </w:pPr>
      <w:r w:rsidRPr="007B26C2">
        <w:rPr>
          <w:rFonts w:asciiTheme="majorHAnsi" w:hAnsiTheme="majorHAnsi" w:cs="TimesNewRomanPS-BoldMT"/>
          <w:b/>
          <w:bCs/>
          <w:sz w:val="22"/>
          <w:szCs w:val="22"/>
          <w:lang w:eastAsia="pl-PL"/>
        </w:rPr>
        <w:t>Wynik</w:t>
      </w:r>
    </w:p>
    <w:p w:rsidR="002C70EF" w:rsidRPr="007B26C2" w:rsidRDefault="002C70EF" w:rsidP="001F0FE5">
      <w:pPr>
        <w:widowControl/>
        <w:suppressAutoHyphens w:val="0"/>
        <w:autoSpaceDE w:val="0"/>
        <w:jc w:val="both"/>
        <w:rPr>
          <w:rFonts w:asciiTheme="majorHAnsi" w:eastAsia="Times New Roman" w:hAnsiTheme="majorHAnsi" w:cs="TimesNewRomanPSMT"/>
          <w:sz w:val="22"/>
          <w:szCs w:val="22"/>
          <w:lang w:eastAsia="pl-PL"/>
        </w:rPr>
      </w:pPr>
    </w:p>
    <w:p w:rsidR="001F0FE5" w:rsidRPr="007B26C2" w:rsidRDefault="001F0FE5" w:rsidP="00805191">
      <w:pPr>
        <w:widowControl/>
        <w:suppressAutoHyphens w:val="0"/>
        <w:autoSpaceDE w:val="0"/>
        <w:spacing w:line="276" w:lineRule="auto"/>
        <w:ind w:left="284"/>
        <w:jc w:val="both"/>
        <w:rPr>
          <w:rFonts w:asciiTheme="majorHAnsi" w:hAnsiTheme="majorHAnsi" w:cs="TimesNewRomanPSMT"/>
          <w:sz w:val="22"/>
          <w:szCs w:val="22"/>
          <w:lang w:eastAsia="pl-PL"/>
        </w:rPr>
      </w:pPr>
      <w:r w:rsidRPr="007B26C2">
        <w:rPr>
          <w:rFonts w:asciiTheme="majorHAnsi" w:hAnsiTheme="majorHAnsi" w:cs="TimesNewRomanPSMT"/>
          <w:sz w:val="22"/>
          <w:szCs w:val="22"/>
          <w:lang w:eastAsia="pl-PL"/>
        </w:rPr>
        <w:t>Realizacja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zamówienia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zostanie</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powierzona</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wykonawcy,</w:t>
      </w:r>
      <w:r w:rsidRPr="007B26C2">
        <w:rPr>
          <w:rFonts w:asciiTheme="majorHAnsi" w:eastAsia="TimesNewRomanPSMT" w:hAnsiTheme="majorHAnsi" w:cs="TimesNewRomanPSMT"/>
          <w:sz w:val="22"/>
          <w:szCs w:val="22"/>
          <w:lang w:eastAsia="pl-PL"/>
        </w:rPr>
        <w:t xml:space="preserve"> </w:t>
      </w:r>
      <w:r w:rsidRPr="007B26C2">
        <w:rPr>
          <w:rFonts w:asciiTheme="majorHAnsi" w:hAnsiTheme="majorHAnsi" w:cs="TimesNewRomanPSMT"/>
          <w:sz w:val="22"/>
          <w:szCs w:val="22"/>
          <w:lang w:eastAsia="pl-PL"/>
        </w:rPr>
        <w:t>który</w:t>
      </w:r>
      <w:r w:rsidRPr="007B26C2">
        <w:rPr>
          <w:rFonts w:asciiTheme="majorHAnsi" w:eastAsia="TimesNewRomanPSMT" w:hAnsiTheme="majorHAnsi" w:cs="TimesNewRomanPSMT"/>
          <w:sz w:val="22"/>
          <w:szCs w:val="22"/>
          <w:lang w:eastAsia="pl-PL"/>
        </w:rPr>
        <w:t xml:space="preserve"> </w:t>
      </w:r>
      <w:r w:rsidR="00D76701" w:rsidRPr="007B26C2">
        <w:rPr>
          <w:rFonts w:asciiTheme="majorHAnsi" w:eastAsia="TimesNewRomanPSMT" w:hAnsiTheme="majorHAnsi" w:cs="TimesNewRomanPSMT"/>
          <w:sz w:val="22"/>
          <w:szCs w:val="22"/>
          <w:lang w:eastAsia="pl-PL"/>
        </w:rPr>
        <w:t>złożył najlepszą ofertę pod względem kryteriów oceny ofert</w:t>
      </w:r>
      <w:r w:rsidRPr="007B26C2">
        <w:rPr>
          <w:rFonts w:asciiTheme="majorHAnsi" w:hAnsiTheme="majorHAnsi" w:cs="TimesNewRomanPSMT"/>
          <w:sz w:val="22"/>
          <w:szCs w:val="22"/>
          <w:lang w:eastAsia="pl-PL"/>
        </w:rPr>
        <w:t>.</w:t>
      </w:r>
    </w:p>
    <w:p w:rsidR="001F0FE5" w:rsidRPr="007B26C2" w:rsidRDefault="001F0FE5" w:rsidP="001F0FE5">
      <w:pPr>
        <w:autoSpaceDE w:val="0"/>
        <w:jc w:val="both"/>
        <w:rPr>
          <w:rFonts w:asciiTheme="majorHAnsi" w:hAnsiTheme="majorHAnsi" w:cs="ArialMT"/>
          <w:sz w:val="22"/>
          <w:szCs w:val="22"/>
        </w:rPr>
      </w:pPr>
    </w:p>
    <w:p w:rsidR="001F0FE5" w:rsidRPr="007B26C2" w:rsidRDefault="001F0FE5" w:rsidP="00AE66C5">
      <w:pPr>
        <w:pStyle w:val="Nagwek7"/>
        <w:numPr>
          <w:ilvl w:val="0"/>
          <w:numId w:val="11"/>
        </w:numPr>
        <w:spacing w:line="200" w:lineRule="atLeast"/>
        <w:ind w:left="426" w:hanging="426"/>
        <w:rPr>
          <w:rFonts w:asciiTheme="majorHAnsi" w:hAnsiTheme="majorHAnsi"/>
          <w:smallCaps/>
          <w:color w:val="auto"/>
          <w:szCs w:val="22"/>
        </w:rPr>
      </w:pPr>
      <w:r w:rsidRPr="007B26C2">
        <w:rPr>
          <w:rFonts w:asciiTheme="majorHAnsi" w:hAnsiTheme="majorHAnsi"/>
          <w:smallCaps/>
          <w:color w:val="auto"/>
          <w:szCs w:val="22"/>
        </w:rPr>
        <w:t>Zabezpieczenie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należytego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p>
    <w:p w:rsidR="001F0FE5" w:rsidRPr="007B26C2" w:rsidRDefault="001F0FE5" w:rsidP="001F0FE5">
      <w:pPr>
        <w:autoSpaceDE w:val="0"/>
        <w:jc w:val="both"/>
        <w:rPr>
          <w:rFonts w:asciiTheme="majorHAnsi" w:eastAsia="ArialMT" w:hAnsiTheme="majorHAnsi" w:cs="ArialMT"/>
          <w:sz w:val="22"/>
          <w:szCs w:val="22"/>
        </w:rPr>
      </w:pPr>
    </w:p>
    <w:p w:rsidR="001F0FE5" w:rsidRPr="007B26C2" w:rsidRDefault="001F0FE5" w:rsidP="002C70EF">
      <w:pPr>
        <w:pStyle w:val="Nagwek7"/>
        <w:spacing w:line="200" w:lineRule="atLeast"/>
        <w:ind w:firstLine="142"/>
        <w:rPr>
          <w:rFonts w:asciiTheme="majorHAnsi" w:hAnsiTheme="majorHAnsi" w:cs="Tahoma"/>
          <w:smallCaps/>
          <w:color w:val="auto"/>
          <w:szCs w:val="22"/>
        </w:rPr>
      </w:pPr>
      <w:r w:rsidRPr="007B26C2">
        <w:rPr>
          <w:rFonts w:asciiTheme="majorHAnsi" w:eastAsia="ArialMT" w:hAnsiTheme="majorHAnsi" w:cs="ArialMT"/>
          <w:color w:val="auto"/>
          <w:szCs w:val="22"/>
        </w:rPr>
        <w:t>Zamawiający nie przewiduje wniesienie zabezpieczenia należytego wykonania umowy</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Wadium</w:t>
      </w:r>
    </w:p>
    <w:p w:rsidR="001F0FE5" w:rsidRPr="007B26C2" w:rsidRDefault="001F0FE5" w:rsidP="001F0FE5">
      <w:pPr>
        <w:spacing w:line="200" w:lineRule="atLeast"/>
        <w:rPr>
          <w:rFonts w:asciiTheme="majorHAnsi" w:hAnsiTheme="majorHAnsi" w:cs="Tahoma"/>
          <w:smallCaps/>
          <w:sz w:val="22"/>
          <w:szCs w:val="22"/>
        </w:rPr>
      </w:pPr>
    </w:p>
    <w:p w:rsidR="00D8346F" w:rsidRPr="007B26C2" w:rsidRDefault="00D8346F" w:rsidP="00AE66C5">
      <w:pPr>
        <w:pStyle w:val="Nagwek5"/>
        <w:widowControl/>
        <w:numPr>
          <w:ilvl w:val="0"/>
          <w:numId w:val="27"/>
        </w:numPr>
        <w:ind w:left="426" w:hanging="284"/>
        <w:jc w:val="both"/>
        <w:rPr>
          <w:rFonts w:cs="Times New Roman"/>
          <w:b/>
          <w:color w:val="auto"/>
        </w:rPr>
      </w:pPr>
      <w:r w:rsidRPr="007B26C2">
        <w:rPr>
          <w:rFonts w:cs="Times New Roman"/>
          <w:color w:val="auto"/>
        </w:rPr>
        <w:t xml:space="preserve">Wykonawca winien wpłacić wadium w kwocie </w:t>
      </w:r>
      <w:r w:rsidR="007B26C2" w:rsidRPr="007B26C2">
        <w:rPr>
          <w:rFonts w:cs="Times New Roman"/>
          <w:b/>
          <w:color w:val="auto"/>
        </w:rPr>
        <w:t>2</w:t>
      </w:r>
      <w:r w:rsidRPr="007B26C2">
        <w:rPr>
          <w:rFonts w:cs="Times New Roman"/>
          <w:b/>
          <w:color w:val="auto"/>
        </w:rPr>
        <w:t> 000,00 zł</w:t>
      </w:r>
    </w:p>
    <w:p w:rsidR="00D8346F" w:rsidRPr="007B26C2" w:rsidRDefault="00D8346F" w:rsidP="00AE66C5">
      <w:pPr>
        <w:pStyle w:val="Akapitzlist0"/>
        <w:numPr>
          <w:ilvl w:val="0"/>
          <w:numId w:val="22"/>
        </w:numPr>
        <w:ind w:left="426" w:hanging="284"/>
        <w:jc w:val="both"/>
        <w:rPr>
          <w:rFonts w:asciiTheme="majorHAnsi" w:hAnsiTheme="majorHAnsi"/>
          <w:snapToGrid w:val="0"/>
          <w:szCs w:val="24"/>
        </w:rPr>
      </w:pPr>
      <w:r w:rsidRPr="007B26C2">
        <w:rPr>
          <w:rFonts w:asciiTheme="majorHAnsi" w:hAnsiTheme="majorHAnsi"/>
          <w:snapToGrid w:val="0"/>
          <w:szCs w:val="24"/>
        </w:rPr>
        <w:t xml:space="preserve">Wykonawca wnosi wadium w pieniądzu, przelewem na konto PEKAO S.A /O Ełk  nr </w:t>
      </w:r>
      <w:r w:rsidR="00D66923" w:rsidRPr="007B26C2">
        <w:rPr>
          <w:rFonts w:asciiTheme="majorHAnsi" w:hAnsiTheme="majorHAnsi"/>
          <w:snapToGrid w:val="0"/>
          <w:szCs w:val="24"/>
        </w:rPr>
        <w:t xml:space="preserve"> 33 </w:t>
      </w:r>
      <w:r w:rsidR="00175ABC" w:rsidRPr="007B26C2">
        <w:rPr>
          <w:rFonts w:asciiTheme="majorHAnsi" w:hAnsiTheme="majorHAnsi"/>
          <w:snapToGrid w:val="0"/>
          <w:szCs w:val="24"/>
        </w:rPr>
        <w:t>1</w:t>
      </w:r>
      <w:r w:rsidRPr="007B26C2">
        <w:rPr>
          <w:rFonts w:asciiTheme="majorHAnsi" w:hAnsiTheme="majorHAnsi"/>
          <w:snapToGrid w:val="0"/>
        </w:rPr>
        <w:t>240 3376 1111 0010 0211 9114  lub w jednej lub kilku z poniżej podanych form:</w:t>
      </w:r>
    </w:p>
    <w:p w:rsidR="00D8346F" w:rsidRPr="007B26C2" w:rsidRDefault="00D8346F" w:rsidP="00AE66C5">
      <w:pPr>
        <w:pStyle w:val="Akapitzlist0"/>
        <w:widowControl/>
        <w:numPr>
          <w:ilvl w:val="0"/>
          <w:numId w:val="28"/>
        </w:numPr>
        <w:suppressAutoHyphens w:val="0"/>
        <w:jc w:val="both"/>
        <w:rPr>
          <w:rFonts w:asciiTheme="majorHAnsi" w:hAnsiTheme="majorHAnsi"/>
          <w:snapToGrid w:val="0"/>
        </w:rPr>
      </w:pPr>
      <w:r w:rsidRPr="007B26C2">
        <w:rPr>
          <w:rFonts w:asciiTheme="majorHAnsi" w:hAnsiTheme="majorHAnsi"/>
          <w:snapToGrid w:val="0"/>
        </w:rPr>
        <w:t xml:space="preserve">w poręczeniach bankowych </w:t>
      </w:r>
    </w:p>
    <w:p w:rsidR="00D8346F" w:rsidRPr="007B26C2" w:rsidRDefault="00D8346F" w:rsidP="00AE66C5">
      <w:pPr>
        <w:pStyle w:val="Akapitzlist0"/>
        <w:widowControl/>
        <w:numPr>
          <w:ilvl w:val="0"/>
          <w:numId w:val="28"/>
        </w:numPr>
        <w:suppressAutoHyphens w:val="0"/>
        <w:jc w:val="both"/>
        <w:rPr>
          <w:rFonts w:asciiTheme="majorHAnsi" w:hAnsiTheme="majorHAnsi"/>
          <w:snapToGrid w:val="0"/>
        </w:rPr>
      </w:pPr>
      <w:r w:rsidRPr="007B26C2">
        <w:rPr>
          <w:rFonts w:asciiTheme="majorHAnsi" w:hAnsiTheme="majorHAnsi"/>
          <w:snapToGrid w:val="0"/>
          <w:szCs w:val="24"/>
        </w:rPr>
        <w:t>w gwarancjach ubezpieczeniowych,</w:t>
      </w:r>
    </w:p>
    <w:p w:rsidR="00D8346F" w:rsidRPr="007B26C2" w:rsidRDefault="00D8346F" w:rsidP="00AE66C5">
      <w:pPr>
        <w:pStyle w:val="Akapitzlist0"/>
        <w:numPr>
          <w:ilvl w:val="0"/>
          <w:numId w:val="22"/>
        </w:numPr>
        <w:ind w:left="426" w:hanging="284"/>
        <w:jc w:val="both"/>
        <w:rPr>
          <w:rFonts w:asciiTheme="majorHAnsi" w:hAnsiTheme="majorHAnsi"/>
          <w:snapToGrid w:val="0"/>
        </w:rPr>
      </w:pPr>
      <w:r w:rsidRPr="007B26C2">
        <w:rPr>
          <w:rFonts w:asciiTheme="majorHAnsi" w:hAnsiTheme="majorHAnsi"/>
        </w:rPr>
        <w:t>Potwierdzenie wniesienia wadium winno być dołączone do oferty.</w:t>
      </w:r>
    </w:p>
    <w:p w:rsidR="00D8346F" w:rsidRPr="007B26C2" w:rsidRDefault="00D8346F" w:rsidP="00AE66C5">
      <w:pPr>
        <w:pStyle w:val="Akapitzlist0"/>
        <w:numPr>
          <w:ilvl w:val="0"/>
          <w:numId w:val="22"/>
        </w:numPr>
        <w:ind w:left="426" w:hanging="284"/>
        <w:jc w:val="both"/>
        <w:rPr>
          <w:rFonts w:asciiTheme="majorHAnsi" w:hAnsiTheme="majorHAnsi"/>
          <w:snapToGrid w:val="0"/>
          <w:szCs w:val="24"/>
        </w:rPr>
      </w:pPr>
      <w:r w:rsidRPr="007B26C2">
        <w:rPr>
          <w:rFonts w:asciiTheme="majorHAnsi" w:hAnsiTheme="majorHAnsi"/>
          <w:snapToGrid w:val="0"/>
          <w:szCs w:val="24"/>
        </w:rPr>
        <w:t>Wadium należy wnieść przed upływem terminu składania ofert, przy czym za termin wniesienia wadium w formie przelewu pieniężnego przyjmuje się termin uznania na rachunku Zamawiającego.</w:t>
      </w:r>
    </w:p>
    <w:p w:rsidR="00D8346F" w:rsidRPr="007B26C2" w:rsidRDefault="00D8346F" w:rsidP="00AE66C5">
      <w:pPr>
        <w:pStyle w:val="Akapitzlist0"/>
        <w:numPr>
          <w:ilvl w:val="0"/>
          <w:numId w:val="22"/>
        </w:numPr>
        <w:ind w:left="426" w:hanging="284"/>
        <w:jc w:val="both"/>
        <w:rPr>
          <w:rFonts w:asciiTheme="majorHAnsi" w:hAnsiTheme="majorHAnsi"/>
          <w:snapToGrid w:val="0"/>
          <w:szCs w:val="24"/>
        </w:rPr>
      </w:pPr>
      <w:r w:rsidRPr="007B26C2">
        <w:rPr>
          <w:rFonts w:asciiTheme="majorHAnsi" w:hAnsiTheme="majorHAnsi"/>
          <w:snapToGrid w:val="0"/>
          <w:szCs w:val="24"/>
        </w:rPr>
        <w:t>Dokument w formie poręczenia</w:t>
      </w:r>
      <w:r w:rsidR="008413F2" w:rsidRPr="007B26C2">
        <w:rPr>
          <w:rFonts w:asciiTheme="majorHAnsi" w:hAnsiTheme="majorHAnsi"/>
          <w:snapToGrid w:val="0"/>
          <w:szCs w:val="24"/>
        </w:rPr>
        <w:t xml:space="preserve"> lub gwarancji winien zawierać </w:t>
      </w:r>
      <w:r w:rsidRPr="007B26C2">
        <w:rPr>
          <w:rFonts w:asciiTheme="majorHAnsi" w:hAnsiTheme="majorHAnsi"/>
          <w:snapToGrid w:val="0"/>
          <w:szCs w:val="24"/>
        </w:rPr>
        <w:t>zobowiązanie do wypłaty kwoty wadium bezwarunkowo, bez jakichkolwiek zastrzeżeń, na pierwsze pisemne żądanie Zamawiającego wzywające do zapłaty wadium.</w:t>
      </w:r>
    </w:p>
    <w:p w:rsidR="001F0FE5" w:rsidRPr="007B26C2" w:rsidRDefault="001F0FE5" w:rsidP="00963B2B">
      <w:pPr>
        <w:widowControl/>
        <w:suppressAutoHyphens w:val="0"/>
        <w:autoSpaceDE w:val="0"/>
        <w:ind w:firstLine="142"/>
        <w:rPr>
          <w:rFonts w:asciiTheme="majorHAnsi" w:hAnsiTheme="majorHAnsi" w:cs="Tahoma"/>
          <w:smallCaps/>
          <w:szCs w:val="22"/>
        </w:rPr>
      </w:pP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Umowa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ramowa</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963B2B">
      <w:pPr>
        <w:ind w:firstLine="142"/>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zawarcia</w:t>
      </w:r>
      <w:r w:rsidRPr="007B26C2">
        <w:rPr>
          <w:rFonts w:asciiTheme="majorHAnsi" w:eastAsia="Times New Roman" w:hAnsiTheme="majorHAnsi"/>
          <w:sz w:val="22"/>
          <w:szCs w:val="22"/>
        </w:rPr>
        <w:t xml:space="preserve"> </w:t>
      </w:r>
      <w:r w:rsidRPr="007B26C2">
        <w:rPr>
          <w:rFonts w:asciiTheme="majorHAnsi" w:hAnsiTheme="majorHAnsi"/>
          <w:sz w:val="22"/>
          <w:szCs w:val="22"/>
        </w:rPr>
        <w:t>umowy</w:t>
      </w:r>
      <w:r w:rsidRPr="007B26C2">
        <w:rPr>
          <w:rFonts w:asciiTheme="majorHAnsi" w:eastAsia="Times New Roman" w:hAnsiTheme="majorHAnsi"/>
          <w:sz w:val="22"/>
          <w:szCs w:val="22"/>
        </w:rPr>
        <w:t xml:space="preserve"> </w:t>
      </w:r>
      <w:r w:rsidRPr="007B26C2">
        <w:rPr>
          <w:rFonts w:asciiTheme="majorHAnsi" w:hAnsiTheme="majorHAnsi"/>
          <w:sz w:val="22"/>
          <w:szCs w:val="22"/>
        </w:rPr>
        <w:t>ramowej.</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Aukcja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elektroniczna</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963B2B">
      <w:pPr>
        <w:ind w:firstLine="142"/>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aukcji</w:t>
      </w:r>
      <w:r w:rsidRPr="007B26C2">
        <w:rPr>
          <w:rFonts w:asciiTheme="majorHAnsi" w:eastAsia="Times New Roman" w:hAnsiTheme="majorHAnsi"/>
          <w:sz w:val="22"/>
          <w:szCs w:val="22"/>
        </w:rPr>
        <w:t xml:space="preserve"> </w:t>
      </w:r>
      <w:r w:rsidRPr="007B26C2">
        <w:rPr>
          <w:rFonts w:asciiTheme="majorHAnsi" w:hAnsiTheme="majorHAnsi"/>
          <w:sz w:val="22"/>
          <w:szCs w:val="22"/>
        </w:rPr>
        <w:t>elektronicznej.</w:t>
      </w:r>
    </w:p>
    <w:p w:rsidR="001F0FE5" w:rsidRPr="007B26C2" w:rsidRDefault="001F0FE5" w:rsidP="001F0FE5">
      <w:pPr>
        <w:rPr>
          <w:rFonts w:asciiTheme="majorHAnsi" w:hAnsiTheme="majorHAnsi"/>
          <w:color w:val="FF0000"/>
          <w:sz w:val="22"/>
          <w:szCs w:val="22"/>
        </w:rPr>
      </w:pPr>
    </w:p>
    <w:p w:rsidR="001F0FE5" w:rsidRPr="007B26C2" w:rsidRDefault="001F0FE5" w:rsidP="00AE66C5">
      <w:pPr>
        <w:pStyle w:val="Nagwek7"/>
        <w:numPr>
          <w:ilvl w:val="0"/>
          <w:numId w:val="11"/>
        </w:numPr>
        <w:spacing w:line="276" w:lineRule="auto"/>
        <w:ind w:left="709" w:hanging="709"/>
        <w:rPr>
          <w:rFonts w:asciiTheme="majorHAnsi" w:hAnsiTheme="majorHAnsi"/>
          <w:smallCaps/>
          <w:color w:val="auto"/>
          <w:szCs w:val="22"/>
        </w:rPr>
      </w:pPr>
      <w:r w:rsidRPr="007B26C2">
        <w:rPr>
          <w:rFonts w:asciiTheme="majorHAnsi" w:hAnsiTheme="majorHAnsi"/>
          <w:smallCaps/>
          <w:color w:val="auto"/>
          <w:szCs w:val="22"/>
        </w:rPr>
        <w:t>Informacje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dotyczące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walut</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obcych,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jakich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mogą</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być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prowadzone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rozliczenia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między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zamawiającym</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wykonawcą</w:t>
      </w:r>
    </w:p>
    <w:p w:rsidR="001F0FE5" w:rsidRPr="007B26C2" w:rsidRDefault="001F0FE5" w:rsidP="001F0FE5">
      <w:pPr>
        <w:spacing w:line="200" w:lineRule="atLeast"/>
        <w:jc w:val="both"/>
        <w:rPr>
          <w:rFonts w:asciiTheme="majorHAnsi" w:hAnsiTheme="majorHAnsi"/>
          <w:sz w:val="22"/>
          <w:szCs w:val="22"/>
        </w:rPr>
      </w:pPr>
    </w:p>
    <w:p w:rsidR="001F0FE5" w:rsidRPr="007B26C2" w:rsidRDefault="001F0FE5" w:rsidP="00963B2B">
      <w:pPr>
        <w:pStyle w:val="Nagwek7"/>
        <w:spacing w:line="200" w:lineRule="atLeast"/>
        <w:ind w:firstLine="142"/>
        <w:rPr>
          <w:rFonts w:asciiTheme="majorHAnsi" w:eastAsia="Times New Roman" w:hAnsiTheme="majorHAnsi"/>
          <w:b w:val="0"/>
          <w:bCs/>
          <w:color w:val="auto"/>
          <w:szCs w:val="22"/>
          <w:u w:val="none"/>
        </w:rPr>
      </w:pPr>
      <w:r w:rsidRPr="007B26C2">
        <w:rPr>
          <w:rFonts w:asciiTheme="majorHAnsi" w:eastAsia="Times New Roman" w:hAnsiTheme="majorHAnsi" w:cs="Tahoma"/>
          <w:b w:val="0"/>
          <w:bCs/>
          <w:color w:val="auto"/>
          <w:szCs w:val="22"/>
          <w:u w:val="none"/>
        </w:rPr>
        <w:t>Zamawiający</w:t>
      </w:r>
      <w:r w:rsidRPr="007B26C2">
        <w:rPr>
          <w:rFonts w:asciiTheme="majorHAnsi" w:eastAsia="Times New Roman" w:hAnsiTheme="majorHAnsi"/>
          <w:b w:val="0"/>
          <w:bCs/>
          <w:color w:val="auto"/>
          <w:szCs w:val="22"/>
          <w:u w:val="none"/>
        </w:rPr>
        <w:t xml:space="preserve"> nie przewiduje rozliczenia w walutach obcych.</w:t>
      </w:r>
    </w:p>
    <w:p w:rsidR="001F0FE5" w:rsidRPr="007B26C2" w:rsidRDefault="001F0FE5" w:rsidP="001F0FE5">
      <w:pPr>
        <w:spacing w:line="200" w:lineRule="atLeast"/>
        <w:jc w:val="both"/>
        <w:rPr>
          <w:rFonts w:asciiTheme="majorHAnsi" w:eastAsia="Times New Roman" w:hAnsiTheme="majorHAnsi" w:cs="Tahoma"/>
          <w:bCs/>
          <w:sz w:val="22"/>
          <w:szCs w:val="22"/>
        </w:rPr>
      </w:pPr>
    </w:p>
    <w:p w:rsidR="001F0FE5" w:rsidRPr="007B26C2" w:rsidRDefault="001F0FE5" w:rsidP="00AE66C5">
      <w:pPr>
        <w:pStyle w:val="Nagwek7"/>
        <w:numPr>
          <w:ilvl w:val="0"/>
          <w:numId w:val="11"/>
        </w:numPr>
        <w:spacing w:line="200" w:lineRule="atLeast"/>
        <w:ind w:left="567" w:hanging="567"/>
        <w:rPr>
          <w:rFonts w:asciiTheme="majorHAnsi" w:hAnsiTheme="majorHAnsi"/>
          <w:smallCaps/>
          <w:color w:val="auto"/>
          <w:szCs w:val="22"/>
        </w:rPr>
      </w:pPr>
      <w:r w:rsidRPr="007B26C2">
        <w:rPr>
          <w:rFonts w:asciiTheme="majorHAnsi" w:hAnsiTheme="majorHAnsi"/>
          <w:smallCaps/>
          <w:color w:val="auto"/>
          <w:szCs w:val="22"/>
        </w:rPr>
        <w:t>Zwrot</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kosztów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udziału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postępowaniu</w:t>
      </w:r>
    </w:p>
    <w:p w:rsidR="001F0FE5" w:rsidRPr="007B26C2" w:rsidRDefault="001F0FE5" w:rsidP="001F0FE5">
      <w:pPr>
        <w:spacing w:line="200" w:lineRule="atLeast"/>
        <w:rPr>
          <w:rFonts w:asciiTheme="majorHAnsi" w:hAnsiTheme="majorHAnsi" w:cs="Tahoma"/>
          <w:smallCaps/>
          <w:sz w:val="22"/>
          <w:szCs w:val="22"/>
        </w:rPr>
      </w:pPr>
    </w:p>
    <w:p w:rsidR="001F0FE5" w:rsidRPr="007B26C2" w:rsidRDefault="001F0FE5" w:rsidP="00963B2B">
      <w:pPr>
        <w:ind w:firstLine="142"/>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zwrotu</w:t>
      </w:r>
      <w:r w:rsidRPr="007B26C2">
        <w:rPr>
          <w:rFonts w:asciiTheme="majorHAnsi" w:eastAsia="Times New Roman" w:hAnsiTheme="majorHAnsi"/>
          <w:sz w:val="22"/>
          <w:szCs w:val="22"/>
        </w:rPr>
        <w:t xml:space="preserve"> </w:t>
      </w:r>
      <w:r w:rsidRPr="007B26C2">
        <w:rPr>
          <w:rFonts w:asciiTheme="majorHAnsi" w:hAnsiTheme="majorHAnsi"/>
          <w:sz w:val="22"/>
          <w:szCs w:val="22"/>
        </w:rPr>
        <w:t>kosztów</w:t>
      </w:r>
      <w:r w:rsidRPr="007B26C2">
        <w:rPr>
          <w:rFonts w:asciiTheme="majorHAnsi" w:eastAsia="Times New Roman" w:hAnsiTheme="majorHAnsi"/>
          <w:sz w:val="22"/>
          <w:szCs w:val="22"/>
        </w:rPr>
        <w:t xml:space="preserve"> </w:t>
      </w:r>
      <w:r w:rsidRPr="007B26C2">
        <w:rPr>
          <w:rFonts w:asciiTheme="majorHAnsi" w:hAnsiTheme="majorHAnsi"/>
          <w:sz w:val="22"/>
          <w:szCs w:val="22"/>
        </w:rPr>
        <w:t>udziału</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postępowaniu.</w:t>
      </w:r>
    </w:p>
    <w:p w:rsidR="001F0FE5" w:rsidRPr="007B26C2" w:rsidRDefault="001F0FE5" w:rsidP="001F0FE5">
      <w:pPr>
        <w:rPr>
          <w:rFonts w:asciiTheme="majorHAnsi" w:hAnsiTheme="majorHAnsi"/>
          <w:sz w:val="22"/>
          <w:szCs w:val="22"/>
        </w:rPr>
      </w:pPr>
    </w:p>
    <w:p w:rsidR="001F0FE5" w:rsidRPr="007B26C2" w:rsidRDefault="001F0FE5" w:rsidP="00AE66C5">
      <w:pPr>
        <w:pStyle w:val="Nagwek7"/>
        <w:numPr>
          <w:ilvl w:val="0"/>
          <w:numId w:val="11"/>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Wymagania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których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mowa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art.</w:t>
      </w:r>
      <w:r w:rsidRPr="007B26C2">
        <w:rPr>
          <w:rFonts w:asciiTheme="majorHAnsi" w:eastAsia="Times New Roman" w:hAnsiTheme="majorHAnsi"/>
          <w:smallCaps/>
          <w:color w:val="auto"/>
          <w:szCs w:val="22"/>
        </w:rPr>
        <w:t xml:space="preserve"> </w:t>
      </w:r>
      <w:r w:rsidRPr="007B26C2">
        <w:rPr>
          <w:rFonts w:asciiTheme="majorHAnsi" w:hAnsiTheme="majorHAnsi" w:cs="Tahoma"/>
          <w:b w:val="0"/>
          <w:smallCaps/>
          <w:color w:val="auto"/>
          <w:szCs w:val="22"/>
        </w:rPr>
        <w:t>29</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ust.</w:t>
      </w:r>
      <w:r w:rsidRPr="007B26C2">
        <w:rPr>
          <w:rFonts w:asciiTheme="majorHAnsi" w:eastAsia="Times New Roman" w:hAnsiTheme="majorHAnsi"/>
          <w:smallCaps/>
          <w:color w:val="auto"/>
          <w:szCs w:val="22"/>
        </w:rPr>
        <w:t xml:space="preserve"> </w:t>
      </w:r>
      <w:r w:rsidRPr="007B26C2">
        <w:rPr>
          <w:rFonts w:asciiTheme="majorHAnsi" w:hAnsiTheme="majorHAnsi" w:cs="Tahoma"/>
          <w:b w:val="0"/>
          <w:smallCaps/>
          <w:color w:val="auto"/>
          <w:szCs w:val="22"/>
        </w:rPr>
        <w:t>4</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ustawy</w:t>
      </w:r>
      <w:r w:rsidRPr="007B26C2">
        <w:rPr>
          <w:rFonts w:asciiTheme="majorHAnsi" w:eastAsia="Times New Roman" w:hAnsiTheme="majorHAnsi"/>
          <w:smallCaps/>
          <w:color w:val="auto"/>
          <w:szCs w:val="22"/>
        </w:rPr>
        <w:t xml:space="preserve"> </w:t>
      </w:r>
      <w:r w:rsidRPr="007B26C2">
        <w:rPr>
          <w:rFonts w:asciiTheme="majorHAnsi" w:hAnsiTheme="majorHAnsi" w:cs="Tahoma"/>
          <w:bCs/>
          <w:smallCaps/>
          <w:color w:val="auto"/>
          <w:szCs w:val="22"/>
        </w:rPr>
        <w:t>p</w:t>
      </w:r>
      <w:r w:rsidRPr="007B26C2">
        <w:rPr>
          <w:rFonts w:asciiTheme="majorHAnsi" w:hAnsiTheme="majorHAnsi" w:cs="Tahoma"/>
          <w:smallCaps/>
          <w:color w:val="auto"/>
          <w:szCs w:val="22"/>
        </w:rPr>
        <w:t>rawo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zamówień</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publicznych</w:t>
      </w:r>
    </w:p>
    <w:p w:rsidR="001F0FE5" w:rsidRPr="007B26C2" w:rsidRDefault="001F0FE5" w:rsidP="001F0FE5">
      <w:pPr>
        <w:rPr>
          <w:rFonts w:asciiTheme="majorHAnsi" w:hAnsiTheme="majorHAnsi"/>
          <w:sz w:val="22"/>
          <w:szCs w:val="22"/>
        </w:rPr>
      </w:pPr>
    </w:p>
    <w:p w:rsidR="001F0FE5" w:rsidRPr="007B26C2" w:rsidRDefault="001F0FE5" w:rsidP="00805191">
      <w:pPr>
        <w:spacing w:line="276" w:lineRule="auto"/>
        <w:ind w:left="142"/>
        <w:jc w:val="both"/>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wymagań</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których</w:t>
      </w:r>
      <w:r w:rsidRPr="007B26C2">
        <w:rPr>
          <w:rFonts w:asciiTheme="majorHAnsi" w:eastAsia="Times New Roman" w:hAnsiTheme="majorHAnsi"/>
          <w:sz w:val="22"/>
          <w:szCs w:val="22"/>
        </w:rPr>
        <w:t xml:space="preserve"> </w:t>
      </w:r>
      <w:r w:rsidRPr="007B26C2">
        <w:rPr>
          <w:rFonts w:asciiTheme="majorHAnsi" w:hAnsiTheme="majorHAnsi"/>
          <w:sz w:val="22"/>
          <w:szCs w:val="22"/>
        </w:rPr>
        <w:t>mowa</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art.</w:t>
      </w:r>
      <w:r w:rsidRPr="007B26C2">
        <w:rPr>
          <w:rFonts w:asciiTheme="majorHAnsi" w:eastAsia="Times New Roman" w:hAnsiTheme="majorHAnsi"/>
          <w:sz w:val="22"/>
          <w:szCs w:val="22"/>
        </w:rPr>
        <w:t xml:space="preserve"> </w:t>
      </w:r>
      <w:r w:rsidRPr="007B26C2">
        <w:rPr>
          <w:rFonts w:asciiTheme="majorHAnsi" w:hAnsiTheme="majorHAnsi"/>
          <w:sz w:val="22"/>
          <w:szCs w:val="22"/>
        </w:rPr>
        <w:t>29</w:t>
      </w:r>
      <w:r w:rsidRPr="007B26C2">
        <w:rPr>
          <w:rFonts w:asciiTheme="majorHAnsi" w:eastAsia="Times New Roman" w:hAnsiTheme="majorHAnsi"/>
          <w:sz w:val="22"/>
          <w:szCs w:val="22"/>
        </w:rPr>
        <w:t xml:space="preserve"> </w:t>
      </w:r>
      <w:r w:rsidRPr="007B26C2">
        <w:rPr>
          <w:rFonts w:asciiTheme="majorHAnsi" w:hAnsiTheme="majorHAnsi"/>
          <w:sz w:val="22"/>
          <w:szCs w:val="22"/>
        </w:rPr>
        <w:t>ust.</w:t>
      </w:r>
      <w:r w:rsidRPr="007B26C2">
        <w:rPr>
          <w:rFonts w:asciiTheme="majorHAnsi" w:eastAsia="Times New Roman" w:hAnsiTheme="majorHAnsi"/>
          <w:sz w:val="22"/>
          <w:szCs w:val="22"/>
        </w:rPr>
        <w:t xml:space="preserve"> </w:t>
      </w:r>
      <w:r w:rsidRPr="007B26C2">
        <w:rPr>
          <w:rFonts w:asciiTheme="majorHAnsi" w:hAnsiTheme="majorHAnsi"/>
          <w:sz w:val="22"/>
          <w:szCs w:val="22"/>
        </w:rPr>
        <w:t>4</w:t>
      </w:r>
      <w:r w:rsidRPr="007B26C2">
        <w:rPr>
          <w:rFonts w:asciiTheme="majorHAnsi" w:eastAsia="Times New Roman" w:hAnsiTheme="majorHAnsi"/>
          <w:sz w:val="22"/>
          <w:szCs w:val="22"/>
        </w:rPr>
        <w:t xml:space="preserve"> </w:t>
      </w:r>
      <w:r w:rsidRPr="007B26C2">
        <w:rPr>
          <w:rFonts w:asciiTheme="majorHAnsi" w:hAnsiTheme="majorHAnsi"/>
          <w:sz w:val="22"/>
          <w:szCs w:val="22"/>
        </w:rPr>
        <w:t>ustawy</w:t>
      </w:r>
      <w:r w:rsidRPr="007B26C2">
        <w:rPr>
          <w:rFonts w:asciiTheme="majorHAnsi" w:eastAsia="Times New Roman" w:hAnsiTheme="majorHAnsi"/>
          <w:sz w:val="22"/>
          <w:szCs w:val="22"/>
        </w:rPr>
        <w:t xml:space="preserve"> </w:t>
      </w:r>
      <w:r w:rsidRPr="007B26C2">
        <w:rPr>
          <w:rFonts w:asciiTheme="majorHAnsi" w:hAnsiTheme="majorHAnsi"/>
          <w:sz w:val="22"/>
          <w:szCs w:val="22"/>
        </w:rPr>
        <w:t>Prawo</w:t>
      </w:r>
      <w:r w:rsidRPr="007B26C2">
        <w:rPr>
          <w:rFonts w:asciiTheme="majorHAnsi" w:eastAsia="Times New Roman" w:hAnsiTheme="majorHAnsi"/>
          <w:sz w:val="22"/>
          <w:szCs w:val="22"/>
        </w:rPr>
        <w:t xml:space="preserve"> </w:t>
      </w:r>
      <w:r w:rsidRPr="007B26C2">
        <w:rPr>
          <w:rFonts w:asciiTheme="majorHAnsi" w:hAnsiTheme="majorHAnsi"/>
          <w:sz w:val="22"/>
          <w:szCs w:val="22"/>
        </w:rPr>
        <w:t>zamówień</w:t>
      </w:r>
      <w:r w:rsidRPr="007B26C2">
        <w:rPr>
          <w:rFonts w:asciiTheme="majorHAnsi" w:eastAsia="Times New Roman" w:hAnsiTheme="majorHAnsi"/>
          <w:sz w:val="22"/>
          <w:szCs w:val="22"/>
        </w:rPr>
        <w:t xml:space="preserve"> </w:t>
      </w:r>
      <w:r w:rsidRPr="007B26C2">
        <w:rPr>
          <w:rFonts w:asciiTheme="majorHAnsi" w:hAnsiTheme="majorHAnsi"/>
          <w:sz w:val="22"/>
          <w:szCs w:val="22"/>
        </w:rPr>
        <w:t>publicznych.</w:t>
      </w:r>
    </w:p>
    <w:p w:rsidR="001F0FE5" w:rsidRPr="007B26C2" w:rsidRDefault="001F0FE5" w:rsidP="001F0FE5">
      <w:pPr>
        <w:spacing w:line="200" w:lineRule="atLeast"/>
        <w:rPr>
          <w:rFonts w:asciiTheme="majorHAnsi" w:hAnsiTheme="majorHAnsi" w:cs="Tahoma"/>
          <w:smallCaps/>
          <w:sz w:val="22"/>
          <w:szCs w:val="22"/>
          <w:shd w:val="clear" w:color="auto" w:fill="94BD5E"/>
        </w:rPr>
      </w:pPr>
    </w:p>
    <w:p w:rsidR="001F0FE5" w:rsidRPr="007B26C2" w:rsidRDefault="001F0FE5" w:rsidP="00AE66C5">
      <w:pPr>
        <w:pStyle w:val="Nagwek7"/>
        <w:numPr>
          <w:ilvl w:val="0"/>
          <w:numId w:val="11"/>
        </w:numPr>
        <w:spacing w:line="200" w:lineRule="atLeast"/>
        <w:ind w:left="851" w:hanging="851"/>
        <w:rPr>
          <w:rFonts w:asciiTheme="majorHAnsi" w:hAnsiTheme="majorHAnsi"/>
          <w:smallCaps/>
          <w:color w:val="auto"/>
          <w:szCs w:val="22"/>
        </w:rPr>
      </w:pPr>
      <w:r w:rsidRPr="007B26C2">
        <w:rPr>
          <w:rFonts w:asciiTheme="majorHAnsi" w:hAnsiTheme="majorHAnsi"/>
          <w:smallCaps/>
          <w:color w:val="auto"/>
          <w:szCs w:val="22"/>
        </w:rPr>
        <w:t>Warunki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p>
    <w:p w:rsidR="001F0FE5" w:rsidRPr="007B26C2" w:rsidRDefault="001F0FE5" w:rsidP="001F0FE5">
      <w:pPr>
        <w:spacing w:line="200" w:lineRule="atLeast"/>
        <w:rPr>
          <w:rFonts w:asciiTheme="majorHAnsi" w:hAnsiTheme="majorHAnsi" w:cs="Tahoma"/>
          <w:smallCaps/>
          <w:sz w:val="22"/>
          <w:szCs w:val="22"/>
        </w:rPr>
      </w:pPr>
    </w:p>
    <w:p w:rsidR="00583C4C" w:rsidRPr="007B26C2" w:rsidRDefault="001F0FE5" w:rsidP="00AE66C5">
      <w:pPr>
        <w:pStyle w:val="Akapitzlist0"/>
        <w:numPr>
          <w:ilvl w:val="0"/>
          <w:numId w:val="10"/>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Zamawiający podpisze umowę z </w:t>
      </w:r>
      <w:r w:rsidR="008413F2" w:rsidRPr="007B26C2">
        <w:rPr>
          <w:rFonts w:asciiTheme="majorHAnsi" w:hAnsiTheme="majorHAnsi"/>
          <w:sz w:val="22"/>
          <w:szCs w:val="22"/>
        </w:rPr>
        <w:t>W</w:t>
      </w:r>
      <w:r w:rsidRPr="007B26C2">
        <w:rPr>
          <w:rFonts w:asciiTheme="majorHAnsi" w:hAnsiTheme="majorHAnsi"/>
          <w:sz w:val="22"/>
          <w:szCs w:val="22"/>
        </w:rPr>
        <w:t>ykonawcą, który przedłoży najkorzystniejszą ofertę z punktu widzenia kryteriów przyjętych w niniejszej specyfikacji.</w:t>
      </w:r>
    </w:p>
    <w:p w:rsidR="00583C4C" w:rsidRPr="007B26C2" w:rsidRDefault="001F0FE5" w:rsidP="00AE66C5">
      <w:pPr>
        <w:pStyle w:val="Akapitzlist0"/>
        <w:numPr>
          <w:ilvl w:val="0"/>
          <w:numId w:val="10"/>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O miejscu i terminie podpisania umowy powiadomi </w:t>
      </w:r>
      <w:r w:rsidR="008413F2" w:rsidRPr="007B26C2">
        <w:rPr>
          <w:rFonts w:asciiTheme="majorHAnsi" w:hAnsiTheme="majorHAnsi"/>
          <w:sz w:val="22"/>
          <w:szCs w:val="22"/>
        </w:rPr>
        <w:t>Z</w:t>
      </w:r>
      <w:r w:rsidRPr="007B26C2">
        <w:rPr>
          <w:rFonts w:asciiTheme="majorHAnsi" w:hAnsiTheme="majorHAnsi"/>
          <w:sz w:val="22"/>
          <w:szCs w:val="22"/>
        </w:rPr>
        <w:t>amawiający.</w:t>
      </w:r>
    </w:p>
    <w:p w:rsidR="00583C4C" w:rsidRPr="007B26C2" w:rsidRDefault="001F0FE5" w:rsidP="00AE66C5">
      <w:pPr>
        <w:pStyle w:val="Akapitzlist0"/>
        <w:numPr>
          <w:ilvl w:val="0"/>
          <w:numId w:val="10"/>
        </w:numPr>
        <w:spacing w:line="276" w:lineRule="auto"/>
        <w:ind w:left="426" w:hanging="284"/>
        <w:jc w:val="both"/>
        <w:rPr>
          <w:rFonts w:asciiTheme="majorHAnsi" w:hAnsiTheme="majorHAnsi"/>
          <w:sz w:val="22"/>
          <w:szCs w:val="22"/>
        </w:rPr>
      </w:pPr>
      <w:r w:rsidRPr="007B26C2">
        <w:rPr>
          <w:rFonts w:asciiTheme="majorHAnsi" w:hAnsiTheme="majorHAnsi"/>
          <w:sz w:val="22"/>
          <w:szCs w:val="22"/>
        </w:rPr>
        <w:t>Umowa zawarta zostanie z uwzględnieniem postanowień wynikających z treści niniejszej specyfikacji oraz danych zawartych w ofercie.</w:t>
      </w:r>
    </w:p>
    <w:p w:rsidR="00583C4C" w:rsidRPr="007B26C2" w:rsidRDefault="001F0FE5" w:rsidP="00AE66C5">
      <w:pPr>
        <w:pStyle w:val="Akapitzlist0"/>
        <w:numPr>
          <w:ilvl w:val="0"/>
          <w:numId w:val="10"/>
        </w:numPr>
        <w:spacing w:line="276" w:lineRule="auto"/>
        <w:ind w:left="426" w:hanging="284"/>
        <w:jc w:val="both"/>
        <w:rPr>
          <w:rFonts w:asciiTheme="majorHAnsi" w:hAnsiTheme="majorHAnsi"/>
          <w:sz w:val="22"/>
          <w:szCs w:val="22"/>
        </w:rPr>
      </w:pPr>
      <w:r w:rsidRPr="007B26C2">
        <w:rPr>
          <w:rFonts w:asciiTheme="majorHAnsi" w:hAnsiTheme="majorHAnsi"/>
          <w:sz w:val="22"/>
          <w:szCs w:val="22"/>
        </w:rPr>
        <w:t xml:space="preserve">Postanowienia umowy zawarto we wzorze (projekcie) umowy, który stanowi </w:t>
      </w:r>
      <w:r w:rsidRPr="007B26C2">
        <w:rPr>
          <w:rFonts w:asciiTheme="majorHAnsi" w:hAnsiTheme="majorHAnsi" w:cs="ArialMT"/>
          <w:b/>
          <w:sz w:val="22"/>
          <w:szCs w:val="22"/>
        </w:rPr>
        <w:t>Załącznik</w:t>
      </w:r>
      <w:r w:rsidR="00406044" w:rsidRPr="007B26C2">
        <w:rPr>
          <w:rFonts w:asciiTheme="majorHAnsi" w:hAnsiTheme="majorHAnsi"/>
          <w:b/>
          <w:sz w:val="22"/>
          <w:szCs w:val="22"/>
        </w:rPr>
        <w:t xml:space="preserve"> nr 8</w:t>
      </w:r>
      <w:r w:rsidRPr="007B26C2">
        <w:rPr>
          <w:rFonts w:asciiTheme="majorHAnsi" w:hAnsiTheme="majorHAnsi"/>
          <w:sz w:val="22"/>
          <w:szCs w:val="22"/>
        </w:rPr>
        <w:t xml:space="preserve"> do SIWZ.</w:t>
      </w:r>
    </w:p>
    <w:p w:rsidR="001F0FE5" w:rsidRPr="007B26C2" w:rsidRDefault="001F0FE5" w:rsidP="001F0FE5">
      <w:pPr>
        <w:pStyle w:val="Nagwek7"/>
        <w:spacing w:line="200" w:lineRule="atLeast"/>
        <w:rPr>
          <w:rFonts w:asciiTheme="majorHAnsi" w:hAnsiTheme="majorHAnsi" w:cs="Tahoma"/>
          <w:smallCaps/>
          <w:color w:val="FF0000"/>
          <w:szCs w:val="22"/>
        </w:rPr>
      </w:pPr>
    </w:p>
    <w:p w:rsidR="001F0FE5" w:rsidRPr="007B26C2" w:rsidRDefault="001F0FE5" w:rsidP="00AE66C5">
      <w:pPr>
        <w:pStyle w:val="Nagwek7"/>
        <w:numPr>
          <w:ilvl w:val="0"/>
          <w:numId w:val="11"/>
        </w:numPr>
        <w:spacing w:line="200" w:lineRule="atLeast"/>
        <w:ind w:left="851" w:hanging="851"/>
        <w:rPr>
          <w:rFonts w:asciiTheme="majorHAnsi" w:hAnsiTheme="majorHAnsi"/>
          <w:smallCaps/>
          <w:color w:val="auto"/>
          <w:szCs w:val="22"/>
        </w:rPr>
      </w:pPr>
      <w:r w:rsidRPr="007B26C2">
        <w:rPr>
          <w:rFonts w:asciiTheme="majorHAnsi" w:hAnsiTheme="majorHAnsi"/>
          <w:smallCaps/>
          <w:color w:val="auto"/>
          <w:szCs w:val="22"/>
        </w:rPr>
        <w:t>Zmiana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p>
    <w:p w:rsidR="00963B2B" w:rsidRPr="007B26C2" w:rsidRDefault="00963B2B" w:rsidP="00583C4C">
      <w:pPr>
        <w:autoSpaceDE w:val="0"/>
        <w:jc w:val="both"/>
        <w:rPr>
          <w:rFonts w:asciiTheme="majorHAnsi" w:hAnsiTheme="majorHAnsi" w:cs="ArialMT"/>
          <w:bCs/>
          <w:sz w:val="22"/>
          <w:szCs w:val="22"/>
        </w:rPr>
      </w:pPr>
    </w:p>
    <w:p w:rsidR="001F0FE5" w:rsidRPr="007B26C2" w:rsidRDefault="001F0FE5" w:rsidP="006966C9">
      <w:pPr>
        <w:autoSpaceDE w:val="0"/>
        <w:spacing w:line="276" w:lineRule="auto"/>
        <w:ind w:left="142"/>
        <w:jc w:val="both"/>
        <w:rPr>
          <w:rFonts w:asciiTheme="majorHAnsi" w:hAnsiTheme="majorHAnsi" w:cs="ArialMT"/>
          <w:bCs/>
          <w:sz w:val="22"/>
          <w:szCs w:val="22"/>
        </w:rPr>
      </w:pPr>
      <w:r w:rsidRPr="007B26C2">
        <w:rPr>
          <w:rFonts w:asciiTheme="majorHAnsi" w:hAnsiTheme="majorHAnsi" w:cs="ArialMT"/>
          <w:bCs/>
          <w:sz w:val="22"/>
          <w:szCs w:val="22"/>
        </w:rPr>
        <w:t>Zamawiający nie przewiduje  istotnych zmiany postanowień zawartej umowy w stosunku do treści oferty, na podstawie której dokonano wyboru wykonawcy.</w:t>
      </w:r>
    </w:p>
    <w:p w:rsidR="00963B2B" w:rsidRPr="007B26C2" w:rsidRDefault="00963B2B" w:rsidP="001F0FE5">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spacing w:line="200" w:lineRule="atLeast"/>
        <w:ind w:left="709" w:hanging="709"/>
        <w:rPr>
          <w:rFonts w:asciiTheme="majorHAnsi" w:hAnsiTheme="majorHAnsi"/>
          <w:smallCaps/>
          <w:color w:val="auto"/>
          <w:szCs w:val="22"/>
        </w:rPr>
      </w:pPr>
      <w:r w:rsidRPr="007B26C2">
        <w:rPr>
          <w:rFonts w:asciiTheme="majorHAnsi" w:hAnsiTheme="majorHAnsi"/>
          <w:smallCaps/>
          <w:color w:val="auto"/>
          <w:szCs w:val="22"/>
        </w:rPr>
        <w:t>Informacje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formalnościach,</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jakie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powinny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zostać</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dopełnione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po</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wyborze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oferty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celu</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zawarcia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umowy</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w</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sprawie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zamówienia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publicznego.</w:t>
      </w:r>
    </w:p>
    <w:p w:rsidR="001F0FE5" w:rsidRPr="007B26C2" w:rsidRDefault="001F0FE5" w:rsidP="001F0FE5">
      <w:pPr>
        <w:autoSpaceDE w:val="0"/>
        <w:jc w:val="both"/>
        <w:rPr>
          <w:rFonts w:asciiTheme="majorHAnsi" w:hAnsiTheme="majorHAnsi" w:cs="ArialMT"/>
          <w:color w:val="FF0000"/>
          <w:sz w:val="22"/>
          <w:szCs w:val="22"/>
        </w:rPr>
      </w:pPr>
    </w:p>
    <w:p w:rsidR="001F0FE5" w:rsidRPr="007B26C2" w:rsidRDefault="001F0FE5" w:rsidP="006966C9">
      <w:pPr>
        <w:autoSpaceDE w:val="0"/>
        <w:spacing w:line="276" w:lineRule="auto"/>
        <w:ind w:left="142"/>
        <w:jc w:val="both"/>
        <w:rPr>
          <w:rFonts w:asciiTheme="majorHAnsi" w:hAnsiTheme="majorHAnsi" w:cs="ArialMT"/>
          <w:sz w:val="22"/>
          <w:szCs w:val="22"/>
        </w:rPr>
      </w:pPr>
      <w:r w:rsidRPr="007B26C2">
        <w:rPr>
          <w:rFonts w:asciiTheme="majorHAnsi" w:hAnsiTheme="majorHAnsi"/>
          <w:sz w:val="22"/>
          <w:szCs w:val="22"/>
        </w:rPr>
        <w:t>Wykonawca zobowiązany jest do stawienia się w miejscu i terminie wyznaczonym przez Zamawiającego celem podpisania umowy</w:t>
      </w:r>
      <w:r w:rsidRPr="007B26C2">
        <w:rPr>
          <w:rFonts w:asciiTheme="majorHAnsi" w:hAnsiTheme="majorHAnsi"/>
        </w:rPr>
        <w:t xml:space="preserve">. </w:t>
      </w:r>
    </w:p>
    <w:p w:rsidR="001F0FE5" w:rsidRPr="007B26C2" w:rsidRDefault="001F0FE5" w:rsidP="001F0FE5">
      <w:pPr>
        <w:pStyle w:val="Nagwek7"/>
        <w:spacing w:line="200" w:lineRule="atLeast"/>
        <w:rPr>
          <w:rFonts w:asciiTheme="majorHAnsi" w:hAnsiTheme="majorHAnsi"/>
          <w:color w:val="FF0000"/>
          <w:szCs w:val="22"/>
        </w:rPr>
      </w:pPr>
    </w:p>
    <w:p w:rsidR="00963B2B" w:rsidRPr="007B26C2" w:rsidRDefault="00963B2B" w:rsidP="00AE66C5">
      <w:pPr>
        <w:pStyle w:val="Nagwek7"/>
        <w:numPr>
          <w:ilvl w:val="0"/>
          <w:numId w:val="11"/>
        </w:numPr>
        <w:spacing w:line="200" w:lineRule="atLeast"/>
        <w:ind w:left="567" w:hanging="567"/>
        <w:rPr>
          <w:rFonts w:asciiTheme="majorHAnsi" w:hAnsiTheme="majorHAnsi"/>
          <w:color w:val="auto"/>
          <w:szCs w:val="22"/>
        </w:rPr>
      </w:pPr>
      <w:r w:rsidRPr="007B26C2">
        <w:rPr>
          <w:rFonts w:asciiTheme="majorHAnsi" w:hAnsiTheme="majorHAnsi"/>
          <w:color w:val="auto"/>
          <w:szCs w:val="22"/>
        </w:rPr>
        <w:t>ŚRODKI OCHRONY PRAWNEJ</w:t>
      </w:r>
    </w:p>
    <w:p w:rsidR="00963B2B" w:rsidRPr="007B26C2" w:rsidRDefault="00963B2B" w:rsidP="00963B2B">
      <w:pPr>
        <w:rPr>
          <w:rFonts w:asciiTheme="majorHAnsi" w:hAnsiTheme="majorHAnsi"/>
        </w:rPr>
      </w:pPr>
    </w:p>
    <w:p w:rsidR="00963B2B" w:rsidRPr="007B26C2" w:rsidRDefault="00963B2B" w:rsidP="006966C9">
      <w:pPr>
        <w:pStyle w:val="Zwykytekst"/>
        <w:spacing w:line="276" w:lineRule="auto"/>
        <w:ind w:left="142"/>
        <w:jc w:val="both"/>
        <w:rPr>
          <w:rFonts w:asciiTheme="majorHAnsi" w:hAnsiTheme="majorHAnsi"/>
          <w:sz w:val="22"/>
          <w:szCs w:val="22"/>
        </w:rPr>
      </w:pPr>
      <w:r w:rsidRPr="007B26C2">
        <w:rPr>
          <w:rFonts w:asciiTheme="majorHAnsi" w:hAnsiTheme="majorHAnsi"/>
          <w:sz w:val="22"/>
          <w:szCs w:val="22"/>
        </w:rPr>
        <w:t>W toku postępowania o udzielenie zamówienia publicznego oferentowi przysługuje skarga na zapisy specyfikacji lub działania Zamawiającego. Skargi rozpatruje Zarząd Spółki a jego decyzje w sprawie skarg są ostateczne.</w:t>
      </w:r>
    </w:p>
    <w:p w:rsidR="001F0FE5" w:rsidRPr="007B26C2" w:rsidRDefault="001F0FE5" w:rsidP="001F0FE5">
      <w:pPr>
        <w:pStyle w:val="Nagwek7"/>
        <w:spacing w:line="200" w:lineRule="atLeast"/>
        <w:rPr>
          <w:rFonts w:asciiTheme="majorHAnsi" w:hAnsiTheme="majorHAnsi" w:cs="Tahoma"/>
          <w:color w:val="auto"/>
          <w:szCs w:val="22"/>
        </w:rPr>
      </w:pPr>
    </w:p>
    <w:p w:rsidR="001F0FE5" w:rsidRPr="007B26C2" w:rsidRDefault="00963B2B" w:rsidP="00AE66C5">
      <w:pPr>
        <w:pStyle w:val="Nagwek7"/>
        <w:numPr>
          <w:ilvl w:val="0"/>
          <w:numId w:val="11"/>
        </w:numPr>
        <w:spacing w:line="200" w:lineRule="atLeast"/>
        <w:ind w:left="709" w:hanging="709"/>
        <w:rPr>
          <w:rFonts w:asciiTheme="majorHAnsi" w:hAnsiTheme="majorHAnsi"/>
          <w:color w:val="auto"/>
          <w:szCs w:val="22"/>
        </w:rPr>
      </w:pPr>
      <w:r w:rsidRPr="007B26C2">
        <w:rPr>
          <w:rFonts w:asciiTheme="majorHAnsi" w:hAnsiTheme="majorHAnsi"/>
          <w:color w:val="auto"/>
          <w:szCs w:val="22"/>
        </w:rPr>
        <w:t>OGŁOSZENIE WYNIKÓW PRZETARGU</w:t>
      </w:r>
    </w:p>
    <w:p w:rsidR="001F0FE5" w:rsidRPr="007B26C2" w:rsidRDefault="001F0FE5" w:rsidP="001F0FE5">
      <w:pPr>
        <w:autoSpaceDE w:val="0"/>
        <w:jc w:val="both"/>
        <w:rPr>
          <w:rFonts w:asciiTheme="majorHAnsi" w:hAnsiTheme="majorHAnsi" w:cs="ArialMT"/>
          <w:sz w:val="22"/>
          <w:szCs w:val="22"/>
        </w:rPr>
      </w:pPr>
    </w:p>
    <w:p w:rsidR="001F0FE5" w:rsidRPr="007B26C2" w:rsidRDefault="001F0FE5" w:rsidP="006966C9">
      <w:pPr>
        <w:autoSpaceDE w:val="0"/>
        <w:spacing w:line="276" w:lineRule="auto"/>
        <w:jc w:val="both"/>
        <w:rPr>
          <w:rFonts w:asciiTheme="majorHAnsi" w:hAnsiTheme="majorHAnsi"/>
          <w:sz w:val="22"/>
          <w:szCs w:val="22"/>
        </w:rPr>
      </w:pPr>
      <w:r w:rsidRPr="007B26C2">
        <w:rPr>
          <w:rFonts w:asciiTheme="majorHAnsi" w:hAnsiTheme="majorHAnsi" w:cs="ArialMT"/>
          <w:sz w:val="22"/>
          <w:szCs w:val="22"/>
        </w:rPr>
        <w:t>Wyniki</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postępowania</w:t>
      </w:r>
      <w:r w:rsidRPr="007B26C2">
        <w:rPr>
          <w:rFonts w:asciiTheme="majorHAnsi" w:eastAsia="Times New Roman" w:hAnsiTheme="majorHAnsi"/>
          <w:sz w:val="22"/>
          <w:szCs w:val="22"/>
        </w:rPr>
        <w:t xml:space="preserve"> </w:t>
      </w:r>
      <w:r w:rsidRPr="007B26C2">
        <w:rPr>
          <w:rFonts w:asciiTheme="majorHAnsi" w:hAnsiTheme="majorHAnsi"/>
          <w:sz w:val="22"/>
          <w:szCs w:val="22"/>
        </w:rPr>
        <w:t>zostaną</w:t>
      </w:r>
      <w:r w:rsidRPr="007B26C2">
        <w:rPr>
          <w:rFonts w:asciiTheme="majorHAnsi" w:eastAsia="Times New Roman" w:hAnsiTheme="majorHAnsi"/>
          <w:sz w:val="22"/>
          <w:szCs w:val="22"/>
        </w:rPr>
        <w:t xml:space="preserve"> </w:t>
      </w:r>
      <w:r w:rsidRPr="007B26C2">
        <w:rPr>
          <w:rFonts w:asciiTheme="majorHAnsi" w:hAnsiTheme="majorHAnsi"/>
          <w:sz w:val="22"/>
          <w:szCs w:val="22"/>
        </w:rPr>
        <w:t>ogłoszone</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siedzibie</w:t>
      </w:r>
      <w:r w:rsidRPr="007B26C2">
        <w:rPr>
          <w:rFonts w:asciiTheme="majorHAnsi" w:eastAsia="Times New Roman" w:hAnsiTheme="majorHAnsi"/>
          <w:sz w:val="22"/>
          <w:szCs w:val="22"/>
        </w:rPr>
        <w:t xml:space="preserve"> </w:t>
      </w:r>
      <w:r w:rsidR="006966C9" w:rsidRPr="007B26C2">
        <w:rPr>
          <w:rFonts w:asciiTheme="majorHAnsi" w:hAnsiTheme="majorHAnsi"/>
          <w:sz w:val="22"/>
          <w:szCs w:val="22"/>
        </w:rPr>
        <w:t>zamawiającego i</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stronie</w:t>
      </w:r>
      <w:r w:rsidRPr="007B26C2">
        <w:rPr>
          <w:rFonts w:asciiTheme="majorHAnsi" w:eastAsia="Times New Roman" w:hAnsiTheme="majorHAnsi"/>
          <w:sz w:val="22"/>
          <w:szCs w:val="22"/>
        </w:rPr>
        <w:t xml:space="preserve"> </w:t>
      </w:r>
      <w:r w:rsidRPr="007B26C2">
        <w:rPr>
          <w:rFonts w:asciiTheme="majorHAnsi" w:hAnsiTheme="majorHAnsi"/>
          <w:sz w:val="22"/>
          <w:szCs w:val="22"/>
        </w:rPr>
        <w:t>internetowej</w:t>
      </w:r>
      <w:r w:rsidRPr="007B26C2">
        <w:rPr>
          <w:rFonts w:asciiTheme="majorHAnsi" w:eastAsia="Times New Roman" w:hAnsiTheme="majorHAnsi"/>
          <w:sz w:val="22"/>
          <w:szCs w:val="22"/>
        </w:rPr>
        <w:t xml:space="preserve"> </w:t>
      </w:r>
      <w:r w:rsidR="008413F2" w:rsidRPr="007B26C2">
        <w:rPr>
          <w:rFonts w:asciiTheme="majorHAnsi" w:eastAsia="Times New Roman" w:hAnsiTheme="majorHAnsi"/>
          <w:sz w:val="22"/>
          <w:szCs w:val="22"/>
        </w:rPr>
        <w:t>Z</w:t>
      </w:r>
      <w:r w:rsidRPr="007B26C2">
        <w:rPr>
          <w:rFonts w:asciiTheme="majorHAnsi" w:hAnsiTheme="majorHAnsi"/>
          <w:sz w:val="22"/>
          <w:szCs w:val="22"/>
        </w:rPr>
        <w:t>amawiającego</w:t>
      </w:r>
      <w:r w:rsidR="006966C9" w:rsidRPr="007B26C2">
        <w:rPr>
          <w:rFonts w:asciiTheme="majorHAnsi" w:hAnsiTheme="majorHAnsi"/>
          <w:sz w:val="22"/>
          <w:szCs w:val="22"/>
        </w:rPr>
        <w:t>.</w:t>
      </w:r>
    </w:p>
    <w:p w:rsidR="001F0FE5" w:rsidRPr="007B26C2" w:rsidRDefault="001F0FE5" w:rsidP="001F0FE5">
      <w:pPr>
        <w:pStyle w:val="Nagwek7"/>
        <w:spacing w:line="200" w:lineRule="atLeast"/>
        <w:rPr>
          <w:rFonts w:asciiTheme="majorHAnsi" w:hAnsiTheme="majorHAnsi" w:cs="Tahoma"/>
          <w:smallCaps/>
          <w:color w:val="FF0000"/>
          <w:szCs w:val="22"/>
        </w:rPr>
      </w:pPr>
    </w:p>
    <w:p w:rsidR="001F0FE5" w:rsidRPr="007B26C2" w:rsidRDefault="00963B2B" w:rsidP="00AE66C5">
      <w:pPr>
        <w:pStyle w:val="Nagwek7"/>
        <w:numPr>
          <w:ilvl w:val="0"/>
          <w:numId w:val="11"/>
        </w:numPr>
        <w:spacing w:line="200" w:lineRule="atLeast"/>
        <w:ind w:left="709" w:hanging="709"/>
        <w:rPr>
          <w:rFonts w:asciiTheme="majorHAnsi" w:hAnsiTheme="majorHAnsi"/>
          <w:smallCaps/>
          <w:color w:val="auto"/>
          <w:szCs w:val="22"/>
        </w:rPr>
      </w:pPr>
      <w:r w:rsidRPr="007B26C2">
        <w:rPr>
          <w:rFonts w:asciiTheme="majorHAnsi" w:hAnsiTheme="majorHAnsi" w:cs="Tahoma"/>
          <w:smallCaps/>
          <w:color w:val="auto"/>
          <w:szCs w:val="22"/>
        </w:rPr>
        <w:t xml:space="preserve"> </w:t>
      </w:r>
      <w:r w:rsidR="001F0FE5" w:rsidRPr="007B26C2">
        <w:rPr>
          <w:rFonts w:asciiTheme="majorHAnsi" w:hAnsiTheme="majorHAnsi"/>
          <w:smallCaps/>
          <w:color w:val="auto"/>
          <w:szCs w:val="22"/>
        </w:rPr>
        <w:t>Zaliczki</w:t>
      </w:r>
    </w:p>
    <w:p w:rsidR="00963B2B" w:rsidRPr="007B26C2" w:rsidRDefault="00963B2B" w:rsidP="00963B2B">
      <w:pPr>
        <w:rPr>
          <w:rFonts w:asciiTheme="majorHAnsi" w:hAnsiTheme="majorHAnsi"/>
        </w:rPr>
      </w:pPr>
    </w:p>
    <w:p w:rsidR="001F0FE5" w:rsidRPr="007B26C2" w:rsidRDefault="001F0FE5" w:rsidP="00963B2B">
      <w:pPr>
        <w:autoSpaceDE w:val="0"/>
        <w:ind w:firstLine="142"/>
        <w:jc w:val="both"/>
        <w:rPr>
          <w:rFonts w:asciiTheme="majorHAnsi" w:hAnsiTheme="majorHAnsi"/>
          <w:sz w:val="22"/>
          <w:szCs w:val="22"/>
        </w:rPr>
      </w:pPr>
      <w:r w:rsidRPr="007B26C2">
        <w:rPr>
          <w:rFonts w:asciiTheme="majorHAnsi" w:hAnsiTheme="majorHAnsi"/>
          <w:sz w:val="22"/>
          <w:szCs w:val="22"/>
        </w:rPr>
        <w:t>Zamawiający</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przewiduje</w:t>
      </w:r>
      <w:r w:rsidRPr="007B26C2">
        <w:rPr>
          <w:rFonts w:asciiTheme="majorHAnsi" w:eastAsia="Times New Roman" w:hAnsiTheme="majorHAnsi"/>
          <w:sz w:val="22"/>
          <w:szCs w:val="22"/>
        </w:rPr>
        <w:t xml:space="preserve"> </w:t>
      </w:r>
      <w:r w:rsidRPr="007B26C2">
        <w:rPr>
          <w:rFonts w:asciiTheme="majorHAnsi" w:hAnsiTheme="majorHAnsi"/>
          <w:sz w:val="22"/>
          <w:szCs w:val="22"/>
        </w:rPr>
        <w:t>udzielania</w:t>
      </w:r>
      <w:r w:rsidRPr="007B26C2">
        <w:rPr>
          <w:rFonts w:asciiTheme="majorHAnsi" w:eastAsia="Times New Roman" w:hAnsiTheme="majorHAnsi"/>
          <w:sz w:val="22"/>
          <w:szCs w:val="22"/>
        </w:rPr>
        <w:t xml:space="preserve"> </w:t>
      </w:r>
      <w:r w:rsidRPr="007B26C2">
        <w:rPr>
          <w:rFonts w:asciiTheme="majorHAnsi" w:hAnsiTheme="majorHAnsi"/>
          <w:sz w:val="22"/>
          <w:szCs w:val="22"/>
        </w:rPr>
        <w:t>zaliczek</w:t>
      </w:r>
      <w:r w:rsidRPr="007B26C2">
        <w:rPr>
          <w:rFonts w:asciiTheme="majorHAnsi" w:eastAsia="Times New Roman" w:hAnsiTheme="majorHAnsi"/>
          <w:sz w:val="22"/>
          <w:szCs w:val="22"/>
        </w:rPr>
        <w:t xml:space="preserve"> </w:t>
      </w:r>
      <w:r w:rsidRPr="007B26C2">
        <w:rPr>
          <w:rFonts w:asciiTheme="majorHAnsi" w:hAnsiTheme="majorHAnsi"/>
          <w:sz w:val="22"/>
          <w:szCs w:val="22"/>
        </w:rPr>
        <w:t>na</w:t>
      </w:r>
      <w:r w:rsidRPr="007B26C2">
        <w:rPr>
          <w:rFonts w:asciiTheme="majorHAnsi" w:eastAsia="Times New Roman" w:hAnsiTheme="majorHAnsi"/>
          <w:sz w:val="22"/>
          <w:szCs w:val="22"/>
        </w:rPr>
        <w:t xml:space="preserve"> </w:t>
      </w:r>
      <w:r w:rsidRPr="007B26C2">
        <w:rPr>
          <w:rFonts w:asciiTheme="majorHAnsi" w:hAnsiTheme="majorHAnsi"/>
          <w:sz w:val="22"/>
          <w:szCs w:val="22"/>
        </w:rPr>
        <w:t>poczet</w:t>
      </w:r>
      <w:r w:rsidRPr="007B26C2">
        <w:rPr>
          <w:rFonts w:asciiTheme="majorHAnsi" w:eastAsia="Times New Roman" w:hAnsiTheme="majorHAnsi"/>
          <w:sz w:val="22"/>
          <w:szCs w:val="22"/>
        </w:rPr>
        <w:t xml:space="preserve"> </w:t>
      </w:r>
      <w:r w:rsidRPr="007B26C2">
        <w:rPr>
          <w:rFonts w:asciiTheme="majorHAnsi" w:hAnsiTheme="majorHAnsi"/>
          <w:sz w:val="22"/>
          <w:szCs w:val="22"/>
        </w:rPr>
        <w:t>wykonania</w:t>
      </w:r>
      <w:r w:rsidRPr="007B26C2">
        <w:rPr>
          <w:rFonts w:asciiTheme="majorHAnsi" w:eastAsia="Times New Roman" w:hAnsiTheme="majorHAnsi"/>
          <w:sz w:val="22"/>
          <w:szCs w:val="22"/>
        </w:rPr>
        <w:t xml:space="preserve"> </w:t>
      </w:r>
      <w:r w:rsidRPr="007B26C2">
        <w:rPr>
          <w:rFonts w:asciiTheme="majorHAnsi" w:hAnsiTheme="majorHAnsi"/>
          <w:sz w:val="22"/>
          <w:szCs w:val="22"/>
        </w:rPr>
        <w:t>zamówienia.</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spacing w:line="200" w:lineRule="atLeast"/>
        <w:ind w:left="851" w:hanging="851"/>
        <w:rPr>
          <w:rFonts w:asciiTheme="majorHAnsi" w:hAnsiTheme="majorHAnsi"/>
          <w:smallCaps/>
          <w:color w:val="auto"/>
          <w:szCs w:val="22"/>
        </w:rPr>
      </w:pPr>
      <w:r w:rsidRPr="007B26C2">
        <w:rPr>
          <w:rFonts w:asciiTheme="majorHAnsi" w:hAnsiTheme="majorHAnsi"/>
          <w:smallCaps/>
          <w:color w:val="auto"/>
          <w:szCs w:val="22"/>
        </w:rPr>
        <w:t>Postanowienia</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końcowe</w:t>
      </w:r>
    </w:p>
    <w:p w:rsidR="00963B2B" w:rsidRPr="007B26C2" w:rsidRDefault="00963B2B" w:rsidP="00963B2B">
      <w:pPr>
        <w:rPr>
          <w:rFonts w:asciiTheme="majorHAnsi" w:hAnsiTheme="majorHAnsi"/>
        </w:rPr>
      </w:pPr>
    </w:p>
    <w:p w:rsidR="001F0FE5" w:rsidRPr="007B26C2" w:rsidRDefault="001F0FE5" w:rsidP="00963B2B">
      <w:pPr>
        <w:autoSpaceDE w:val="0"/>
        <w:ind w:left="284" w:hanging="142"/>
        <w:jc w:val="both"/>
        <w:rPr>
          <w:rFonts w:asciiTheme="majorHAnsi" w:hAnsiTheme="majorHAnsi"/>
          <w:b/>
          <w:bCs/>
          <w:sz w:val="22"/>
          <w:szCs w:val="22"/>
        </w:rPr>
      </w:pPr>
      <w:r w:rsidRPr="007B26C2">
        <w:rPr>
          <w:rFonts w:asciiTheme="majorHAnsi" w:hAnsiTheme="majorHAnsi" w:cs="Arial-BoldMT"/>
          <w:b/>
          <w:bCs/>
          <w:sz w:val="22"/>
          <w:szCs w:val="22"/>
        </w:rPr>
        <w:t>Zasady</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udostępniania</w:t>
      </w:r>
      <w:r w:rsidRPr="007B26C2">
        <w:rPr>
          <w:rFonts w:asciiTheme="majorHAnsi" w:eastAsia="Times New Roman" w:hAnsiTheme="majorHAnsi"/>
          <w:b/>
          <w:bCs/>
          <w:sz w:val="22"/>
          <w:szCs w:val="22"/>
        </w:rPr>
        <w:t xml:space="preserve"> </w:t>
      </w:r>
      <w:r w:rsidRPr="007B26C2">
        <w:rPr>
          <w:rFonts w:asciiTheme="majorHAnsi" w:hAnsiTheme="majorHAnsi"/>
          <w:b/>
          <w:bCs/>
          <w:sz w:val="22"/>
          <w:szCs w:val="22"/>
        </w:rPr>
        <w:t>dokumentów:</w:t>
      </w:r>
    </w:p>
    <w:p w:rsidR="006966C9" w:rsidRPr="007B26C2" w:rsidRDefault="006966C9" w:rsidP="00963B2B">
      <w:pPr>
        <w:autoSpaceDE w:val="0"/>
        <w:ind w:left="284" w:hanging="142"/>
        <w:jc w:val="both"/>
        <w:rPr>
          <w:rFonts w:asciiTheme="majorHAnsi" w:hAnsiTheme="majorHAnsi"/>
          <w:b/>
          <w:bCs/>
          <w:sz w:val="22"/>
          <w:szCs w:val="22"/>
        </w:rPr>
      </w:pPr>
    </w:p>
    <w:p w:rsidR="001F0FE5" w:rsidRPr="007B26C2" w:rsidRDefault="001F0FE5" w:rsidP="006966C9">
      <w:pPr>
        <w:autoSpaceDE w:val="0"/>
        <w:spacing w:line="276" w:lineRule="auto"/>
        <w:ind w:left="284"/>
        <w:jc w:val="both"/>
        <w:rPr>
          <w:rFonts w:asciiTheme="majorHAnsi" w:hAnsiTheme="majorHAnsi"/>
          <w:sz w:val="22"/>
          <w:szCs w:val="22"/>
        </w:rPr>
      </w:pPr>
      <w:r w:rsidRPr="007B26C2">
        <w:rPr>
          <w:rFonts w:asciiTheme="majorHAnsi" w:eastAsia="Times New Roman" w:hAnsiTheme="majorHAnsi"/>
          <w:sz w:val="22"/>
          <w:szCs w:val="22"/>
        </w:rPr>
        <w:t>Protokół wraz z załącznikami jest jawny. Załączniki do protokołu udostępnia się po dokonaniu wyboru najkorzystniejszej oferty lub unieważnieniu postępowania, z tym że oferty udostępnia się od chwili ich otwarcia</w:t>
      </w:r>
      <w:r w:rsidRPr="007B26C2">
        <w:rPr>
          <w:rFonts w:asciiTheme="majorHAnsi" w:hAnsiTheme="majorHAnsi" w:cs="ArialMT"/>
          <w:sz w:val="22"/>
          <w:szCs w:val="22"/>
        </w:rPr>
        <w:t>.</w:t>
      </w:r>
      <w:r w:rsidRPr="007B26C2">
        <w:rPr>
          <w:rFonts w:asciiTheme="majorHAnsi" w:eastAsia="Times New Roman" w:hAnsiTheme="majorHAnsi"/>
          <w:sz w:val="22"/>
          <w:szCs w:val="22"/>
        </w:rPr>
        <w:t xml:space="preserve"> </w:t>
      </w:r>
      <w:r w:rsidRPr="007B26C2">
        <w:rPr>
          <w:rFonts w:asciiTheme="majorHAnsi" w:hAnsiTheme="majorHAnsi"/>
          <w:sz w:val="22"/>
          <w:szCs w:val="22"/>
        </w:rPr>
        <w:t>Nie</w:t>
      </w:r>
      <w:r w:rsidRPr="007B26C2">
        <w:rPr>
          <w:rFonts w:asciiTheme="majorHAnsi" w:eastAsia="Times New Roman" w:hAnsiTheme="majorHAnsi"/>
          <w:sz w:val="22"/>
          <w:szCs w:val="22"/>
        </w:rPr>
        <w:t xml:space="preserve"> </w:t>
      </w:r>
      <w:r w:rsidRPr="007B26C2">
        <w:rPr>
          <w:rFonts w:asciiTheme="majorHAnsi" w:hAnsiTheme="majorHAnsi"/>
          <w:sz w:val="22"/>
          <w:szCs w:val="22"/>
        </w:rPr>
        <w:t>ujawnia</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informacji</w:t>
      </w:r>
      <w:r w:rsidRPr="007B26C2">
        <w:rPr>
          <w:rFonts w:asciiTheme="majorHAnsi" w:eastAsia="Times New Roman" w:hAnsiTheme="majorHAnsi"/>
          <w:sz w:val="22"/>
          <w:szCs w:val="22"/>
        </w:rPr>
        <w:t xml:space="preserve"> </w:t>
      </w:r>
      <w:r w:rsidRPr="007B26C2">
        <w:rPr>
          <w:rFonts w:asciiTheme="majorHAnsi" w:hAnsiTheme="majorHAnsi"/>
          <w:sz w:val="22"/>
          <w:szCs w:val="22"/>
        </w:rPr>
        <w:t>stanowiących</w:t>
      </w:r>
      <w:r w:rsidRPr="007B26C2">
        <w:rPr>
          <w:rFonts w:asciiTheme="majorHAnsi" w:eastAsia="Times New Roman" w:hAnsiTheme="majorHAnsi"/>
          <w:sz w:val="22"/>
          <w:szCs w:val="22"/>
        </w:rPr>
        <w:t xml:space="preserve"> </w:t>
      </w:r>
      <w:r w:rsidRPr="007B26C2">
        <w:rPr>
          <w:rFonts w:asciiTheme="majorHAnsi" w:hAnsiTheme="majorHAnsi"/>
          <w:sz w:val="22"/>
          <w:szCs w:val="22"/>
        </w:rPr>
        <w:t>tajemnicę</w:t>
      </w:r>
      <w:r w:rsidRPr="007B26C2">
        <w:rPr>
          <w:rFonts w:asciiTheme="majorHAnsi" w:eastAsia="Times New Roman" w:hAnsiTheme="majorHAnsi"/>
          <w:sz w:val="22"/>
          <w:szCs w:val="22"/>
        </w:rPr>
        <w:t xml:space="preserve"> </w:t>
      </w:r>
      <w:r w:rsidRPr="007B26C2">
        <w:rPr>
          <w:rFonts w:asciiTheme="majorHAnsi" w:hAnsiTheme="majorHAnsi"/>
          <w:sz w:val="22"/>
          <w:szCs w:val="22"/>
        </w:rPr>
        <w:t>przedsiębiorstwa</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rozumieniu</w:t>
      </w:r>
      <w:r w:rsidRPr="007B26C2">
        <w:rPr>
          <w:rFonts w:asciiTheme="majorHAnsi" w:eastAsia="Times New Roman" w:hAnsiTheme="majorHAnsi"/>
          <w:sz w:val="22"/>
          <w:szCs w:val="22"/>
        </w:rPr>
        <w:t xml:space="preserve"> </w:t>
      </w:r>
      <w:r w:rsidRPr="007B26C2">
        <w:rPr>
          <w:rFonts w:asciiTheme="majorHAnsi" w:hAnsiTheme="majorHAnsi"/>
          <w:sz w:val="22"/>
          <w:szCs w:val="22"/>
        </w:rPr>
        <w:t>przepisów</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zwalczaniu</w:t>
      </w:r>
      <w:r w:rsidRPr="007B26C2">
        <w:rPr>
          <w:rFonts w:asciiTheme="majorHAnsi" w:eastAsia="Times New Roman" w:hAnsiTheme="majorHAnsi"/>
          <w:sz w:val="22"/>
          <w:szCs w:val="22"/>
        </w:rPr>
        <w:t xml:space="preserve"> </w:t>
      </w:r>
      <w:r w:rsidRPr="007B26C2">
        <w:rPr>
          <w:rFonts w:asciiTheme="majorHAnsi" w:hAnsiTheme="majorHAnsi"/>
          <w:sz w:val="22"/>
          <w:szCs w:val="22"/>
        </w:rPr>
        <w:t>nieuczciwej</w:t>
      </w:r>
      <w:r w:rsidRPr="007B26C2">
        <w:rPr>
          <w:rFonts w:asciiTheme="majorHAnsi" w:eastAsia="Times New Roman" w:hAnsiTheme="majorHAnsi"/>
          <w:sz w:val="22"/>
          <w:szCs w:val="22"/>
        </w:rPr>
        <w:t xml:space="preserve"> </w:t>
      </w:r>
      <w:r w:rsidRPr="007B26C2">
        <w:rPr>
          <w:rFonts w:asciiTheme="majorHAnsi" w:hAnsiTheme="majorHAnsi"/>
          <w:sz w:val="22"/>
          <w:szCs w:val="22"/>
        </w:rPr>
        <w:t>konkurencji,</w:t>
      </w:r>
      <w:r w:rsidRPr="007B26C2">
        <w:rPr>
          <w:rFonts w:asciiTheme="majorHAnsi" w:eastAsia="Times New Roman" w:hAnsiTheme="majorHAnsi"/>
          <w:sz w:val="22"/>
          <w:szCs w:val="22"/>
        </w:rPr>
        <w:t xml:space="preserve"> </w:t>
      </w:r>
      <w:r w:rsidRPr="007B26C2">
        <w:rPr>
          <w:rFonts w:asciiTheme="majorHAnsi" w:hAnsiTheme="majorHAnsi"/>
          <w:sz w:val="22"/>
          <w:szCs w:val="22"/>
        </w:rPr>
        <w:t>dokumenty</w:t>
      </w:r>
      <w:r w:rsidRPr="007B26C2">
        <w:rPr>
          <w:rFonts w:asciiTheme="majorHAnsi" w:eastAsia="Times New Roman" w:hAnsiTheme="majorHAnsi"/>
          <w:sz w:val="22"/>
          <w:szCs w:val="22"/>
        </w:rPr>
        <w:t xml:space="preserve"> </w:t>
      </w:r>
      <w:r w:rsidRPr="007B26C2">
        <w:rPr>
          <w:rFonts w:asciiTheme="majorHAnsi" w:hAnsiTheme="majorHAnsi"/>
          <w:sz w:val="22"/>
          <w:szCs w:val="22"/>
        </w:rPr>
        <w:t>i</w:t>
      </w:r>
      <w:r w:rsidRPr="007B26C2">
        <w:rPr>
          <w:rFonts w:asciiTheme="majorHAnsi" w:eastAsia="Times New Roman" w:hAnsiTheme="majorHAnsi"/>
          <w:sz w:val="22"/>
          <w:szCs w:val="22"/>
        </w:rPr>
        <w:t xml:space="preserve"> </w:t>
      </w:r>
      <w:r w:rsidRPr="007B26C2">
        <w:rPr>
          <w:rFonts w:asciiTheme="majorHAnsi" w:hAnsiTheme="majorHAnsi"/>
          <w:sz w:val="22"/>
          <w:szCs w:val="22"/>
        </w:rPr>
        <w:t>informacje</w:t>
      </w:r>
      <w:r w:rsidRPr="007B26C2">
        <w:rPr>
          <w:rFonts w:asciiTheme="majorHAnsi" w:eastAsia="Times New Roman" w:hAnsiTheme="majorHAnsi"/>
          <w:sz w:val="22"/>
          <w:szCs w:val="22"/>
        </w:rPr>
        <w:t xml:space="preserve"> </w:t>
      </w:r>
      <w:r w:rsidRPr="007B26C2">
        <w:rPr>
          <w:rFonts w:asciiTheme="majorHAnsi" w:hAnsiTheme="majorHAnsi"/>
          <w:sz w:val="22"/>
          <w:szCs w:val="22"/>
        </w:rPr>
        <w:t>zastrzeżone</w:t>
      </w:r>
      <w:r w:rsidRPr="007B26C2">
        <w:rPr>
          <w:rFonts w:asciiTheme="majorHAnsi" w:eastAsia="Times New Roman" w:hAnsiTheme="majorHAnsi"/>
          <w:sz w:val="22"/>
          <w:szCs w:val="22"/>
        </w:rPr>
        <w:t xml:space="preserve"> </w:t>
      </w:r>
      <w:r w:rsidRPr="007B26C2">
        <w:rPr>
          <w:rFonts w:asciiTheme="majorHAnsi" w:hAnsiTheme="majorHAnsi"/>
          <w:sz w:val="22"/>
          <w:szCs w:val="22"/>
        </w:rPr>
        <w:t>przez</w:t>
      </w:r>
      <w:r w:rsidRPr="007B26C2">
        <w:rPr>
          <w:rFonts w:asciiTheme="majorHAnsi" w:eastAsia="Times New Roman" w:hAnsiTheme="majorHAnsi"/>
          <w:sz w:val="22"/>
          <w:szCs w:val="22"/>
        </w:rPr>
        <w:t xml:space="preserve"> </w:t>
      </w:r>
      <w:r w:rsidRPr="007B26C2">
        <w:rPr>
          <w:rFonts w:asciiTheme="majorHAnsi" w:hAnsiTheme="majorHAnsi"/>
          <w:sz w:val="22"/>
          <w:szCs w:val="22"/>
        </w:rPr>
        <w:t>uczestników</w:t>
      </w:r>
      <w:r w:rsidRPr="007B26C2">
        <w:rPr>
          <w:rFonts w:asciiTheme="majorHAnsi" w:eastAsia="Times New Roman" w:hAnsiTheme="majorHAnsi"/>
          <w:sz w:val="22"/>
          <w:szCs w:val="22"/>
        </w:rPr>
        <w:t xml:space="preserve"> </w:t>
      </w:r>
      <w:r w:rsidRPr="007B26C2">
        <w:rPr>
          <w:rFonts w:asciiTheme="majorHAnsi" w:hAnsiTheme="majorHAnsi"/>
          <w:sz w:val="22"/>
          <w:szCs w:val="22"/>
        </w:rPr>
        <w:t>postępowania</w:t>
      </w:r>
      <w:r w:rsidRPr="007B26C2">
        <w:rPr>
          <w:rFonts w:asciiTheme="majorHAnsi" w:eastAsia="Times New Roman" w:hAnsiTheme="majorHAnsi"/>
          <w:sz w:val="22"/>
          <w:szCs w:val="22"/>
        </w:rPr>
        <w:t xml:space="preserve"> </w:t>
      </w: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oparciu</w:t>
      </w:r>
      <w:r w:rsidRPr="007B26C2">
        <w:rPr>
          <w:rFonts w:asciiTheme="majorHAnsi" w:eastAsia="Times New Roman" w:hAnsiTheme="majorHAnsi"/>
          <w:sz w:val="22"/>
          <w:szCs w:val="22"/>
        </w:rPr>
        <w:t xml:space="preserve"> </w:t>
      </w:r>
      <w:r w:rsidRPr="007B26C2">
        <w:rPr>
          <w:rFonts w:asciiTheme="majorHAnsi" w:hAnsiTheme="majorHAnsi"/>
          <w:sz w:val="22"/>
          <w:szCs w:val="22"/>
        </w:rPr>
        <w:t>o</w:t>
      </w:r>
      <w:r w:rsidRPr="007B26C2">
        <w:rPr>
          <w:rFonts w:asciiTheme="majorHAnsi" w:eastAsia="Times New Roman" w:hAnsiTheme="majorHAnsi"/>
          <w:sz w:val="22"/>
          <w:szCs w:val="22"/>
        </w:rPr>
        <w:t xml:space="preserve"> </w:t>
      </w:r>
      <w:r w:rsidRPr="007B26C2">
        <w:rPr>
          <w:rFonts w:asciiTheme="majorHAnsi" w:hAnsiTheme="majorHAnsi"/>
          <w:sz w:val="22"/>
          <w:szCs w:val="22"/>
        </w:rPr>
        <w:t>ustawę</w:t>
      </w:r>
      <w:r w:rsidRPr="007B26C2">
        <w:rPr>
          <w:rFonts w:asciiTheme="majorHAnsi" w:eastAsia="Times New Roman" w:hAnsiTheme="majorHAnsi"/>
          <w:sz w:val="22"/>
          <w:szCs w:val="22"/>
        </w:rPr>
        <w:t xml:space="preserve"> </w:t>
      </w:r>
      <w:r w:rsidRPr="007B26C2">
        <w:rPr>
          <w:rFonts w:asciiTheme="majorHAnsi" w:hAnsiTheme="majorHAnsi"/>
          <w:sz w:val="22"/>
          <w:szCs w:val="22"/>
        </w:rPr>
        <w:t>Prawo</w:t>
      </w:r>
      <w:r w:rsidRPr="007B26C2">
        <w:rPr>
          <w:rFonts w:asciiTheme="majorHAnsi" w:eastAsia="Times New Roman" w:hAnsiTheme="majorHAnsi"/>
          <w:sz w:val="22"/>
          <w:szCs w:val="22"/>
        </w:rPr>
        <w:t xml:space="preserve"> </w:t>
      </w:r>
      <w:r w:rsidRPr="007B26C2">
        <w:rPr>
          <w:rFonts w:asciiTheme="majorHAnsi" w:hAnsiTheme="majorHAnsi"/>
          <w:sz w:val="22"/>
          <w:szCs w:val="22"/>
        </w:rPr>
        <w:t>zamówień</w:t>
      </w:r>
      <w:r w:rsidRPr="007B26C2">
        <w:rPr>
          <w:rFonts w:asciiTheme="majorHAnsi" w:eastAsia="Times New Roman" w:hAnsiTheme="majorHAnsi"/>
          <w:sz w:val="22"/>
          <w:szCs w:val="22"/>
        </w:rPr>
        <w:t xml:space="preserve"> </w:t>
      </w:r>
      <w:r w:rsidRPr="007B26C2">
        <w:rPr>
          <w:rFonts w:asciiTheme="majorHAnsi" w:hAnsiTheme="majorHAnsi"/>
          <w:sz w:val="22"/>
          <w:szCs w:val="22"/>
        </w:rPr>
        <w:t>publicznych.</w:t>
      </w:r>
    </w:p>
    <w:p w:rsidR="00963B2B" w:rsidRPr="007B26C2" w:rsidRDefault="00963B2B" w:rsidP="006966C9">
      <w:pPr>
        <w:autoSpaceDE w:val="0"/>
        <w:spacing w:line="276" w:lineRule="auto"/>
        <w:jc w:val="both"/>
        <w:rPr>
          <w:rFonts w:asciiTheme="majorHAnsi" w:hAnsiTheme="majorHAnsi"/>
          <w:sz w:val="22"/>
          <w:szCs w:val="22"/>
        </w:rPr>
      </w:pPr>
    </w:p>
    <w:p w:rsidR="00963B2B" w:rsidRPr="007B26C2" w:rsidRDefault="001F0FE5" w:rsidP="006966C9">
      <w:pPr>
        <w:autoSpaceDE w:val="0"/>
        <w:spacing w:line="276" w:lineRule="auto"/>
        <w:ind w:firstLine="284"/>
        <w:jc w:val="both"/>
        <w:rPr>
          <w:rFonts w:asciiTheme="majorHAnsi" w:hAnsiTheme="majorHAnsi"/>
          <w:sz w:val="22"/>
          <w:szCs w:val="22"/>
        </w:rPr>
      </w:pPr>
      <w:r w:rsidRPr="007B26C2">
        <w:rPr>
          <w:rFonts w:asciiTheme="majorHAnsi" w:hAnsiTheme="majorHAnsi"/>
          <w:sz w:val="22"/>
          <w:szCs w:val="22"/>
        </w:rPr>
        <w:t>Udostępnienie</w:t>
      </w:r>
      <w:r w:rsidRPr="007B26C2">
        <w:rPr>
          <w:rFonts w:asciiTheme="majorHAnsi" w:eastAsia="Times New Roman" w:hAnsiTheme="majorHAnsi"/>
          <w:sz w:val="22"/>
          <w:szCs w:val="22"/>
        </w:rPr>
        <w:t xml:space="preserve"> </w:t>
      </w:r>
      <w:r w:rsidRPr="007B26C2">
        <w:rPr>
          <w:rFonts w:asciiTheme="majorHAnsi" w:hAnsiTheme="majorHAnsi"/>
          <w:sz w:val="22"/>
          <w:szCs w:val="22"/>
        </w:rPr>
        <w:t>zainteresowanym</w:t>
      </w:r>
      <w:r w:rsidRPr="007B26C2">
        <w:rPr>
          <w:rFonts w:asciiTheme="majorHAnsi" w:eastAsia="Times New Roman" w:hAnsiTheme="majorHAnsi"/>
          <w:sz w:val="22"/>
          <w:szCs w:val="22"/>
        </w:rPr>
        <w:t xml:space="preserve"> </w:t>
      </w:r>
      <w:r w:rsidRPr="007B26C2">
        <w:rPr>
          <w:rFonts w:asciiTheme="majorHAnsi" w:hAnsiTheme="majorHAnsi"/>
          <w:sz w:val="22"/>
          <w:szCs w:val="22"/>
        </w:rPr>
        <w:t>odbywać</w:t>
      </w:r>
      <w:r w:rsidRPr="007B26C2">
        <w:rPr>
          <w:rFonts w:asciiTheme="majorHAnsi" w:eastAsia="Times New Roman" w:hAnsiTheme="majorHAnsi"/>
          <w:sz w:val="22"/>
          <w:szCs w:val="22"/>
        </w:rPr>
        <w:t xml:space="preserve"> </w:t>
      </w:r>
      <w:r w:rsidRPr="007B26C2">
        <w:rPr>
          <w:rFonts w:asciiTheme="majorHAnsi" w:hAnsiTheme="majorHAnsi"/>
          <w:sz w:val="22"/>
          <w:szCs w:val="22"/>
        </w:rPr>
        <w:t>się</w:t>
      </w:r>
      <w:r w:rsidRPr="007B26C2">
        <w:rPr>
          <w:rFonts w:asciiTheme="majorHAnsi" w:eastAsia="Times New Roman" w:hAnsiTheme="majorHAnsi"/>
          <w:sz w:val="22"/>
          <w:szCs w:val="22"/>
        </w:rPr>
        <w:t xml:space="preserve"> </w:t>
      </w:r>
      <w:r w:rsidRPr="007B26C2">
        <w:rPr>
          <w:rFonts w:asciiTheme="majorHAnsi" w:hAnsiTheme="majorHAnsi"/>
          <w:sz w:val="22"/>
          <w:szCs w:val="22"/>
        </w:rPr>
        <w:t>będzie</w:t>
      </w:r>
      <w:r w:rsidRPr="007B26C2">
        <w:rPr>
          <w:rFonts w:asciiTheme="majorHAnsi" w:eastAsia="Times New Roman" w:hAnsiTheme="majorHAnsi"/>
          <w:sz w:val="22"/>
          <w:szCs w:val="22"/>
        </w:rPr>
        <w:t xml:space="preserve"> </w:t>
      </w:r>
      <w:r w:rsidRPr="007B26C2">
        <w:rPr>
          <w:rFonts w:asciiTheme="majorHAnsi" w:hAnsiTheme="majorHAnsi"/>
          <w:sz w:val="22"/>
          <w:szCs w:val="22"/>
        </w:rPr>
        <w:t>wg.</w:t>
      </w:r>
      <w:r w:rsidRPr="007B26C2">
        <w:rPr>
          <w:rFonts w:asciiTheme="majorHAnsi" w:eastAsia="Times New Roman" w:hAnsiTheme="majorHAnsi"/>
          <w:sz w:val="22"/>
          <w:szCs w:val="22"/>
        </w:rPr>
        <w:t xml:space="preserve"> </w:t>
      </w:r>
      <w:r w:rsidRPr="007B26C2">
        <w:rPr>
          <w:rFonts w:asciiTheme="majorHAnsi" w:hAnsiTheme="majorHAnsi"/>
          <w:sz w:val="22"/>
          <w:szCs w:val="22"/>
        </w:rPr>
        <w:t>poniższych</w:t>
      </w:r>
      <w:r w:rsidRPr="007B26C2">
        <w:rPr>
          <w:rFonts w:asciiTheme="majorHAnsi" w:eastAsia="Times New Roman" w:hAnsiTheme="majorHAnsi"/>
          <w:sz w:val="22"/>
          <w:szCs w:val="22"/>
        </w:rPr>
        <w:t xml:space="preserve"> </w:t>
      </w:r>
      <w:r w:rsidRPr="007B26C2">
        <w:rPr>
          <w:rFonts w:asciiTheme="majorHAnsi" w:hAnsiTheme="majorHAnsi"/>
          <w:sz w:val="22"/>
          <w:szCs w:val="22"/>
        </w:rPr>
        <w:t>zasad:</w:t>
      </w:r>
    </w:p>
    <w:p w:rsidR="00963B2B" w:rsidRPr="007B26C2" w:rsidRDefault="001F0FE5" w:rsidP="00AE66C5">
      <w:pPr>
        <w:pStyle w:val="Akapitzlist0"/>
        <w:numPr>
          <w:ilvl w:val="1"/>
          <w:numId w:val="10"/>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udostępnia wskazane dokumenty po złożeniu pisemnego wniosku,</w:t>
      </w:r>
    </w:p>
    <w:p w:rsidR="00963B2B" w:rsidRPr="007B26C2" w:rsidRDefault="001F0FE5" w:rsidP="00AE66C5">
      <w:pPr>
        <w:pStyle w:val="Akapitzlist0"/>
        <w:numPr>
          <w:ilvl w:val="1"/>
          <w:numId w:val="10"/>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wyznacza termin, miejsce oraz zakres udostępnianych dokumentów,</w:t>
      </w:r>
    </w:p>
    <w:p w:rsidR="00963B2B" w:rsidRPr="007B26C2" w:rsidRDefault="001F0FE5" w:rsidP="00AE66C5">
      <w:pPr>
        <w:pStyle w:val="Akapitzlist0"/>
        <w:numPr>
          <w:ilvl w:val="1"/>
          <w:numId w:val="10"/>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wyznaczy członka komisji, w którego obecności udostępnione zostaną dokumenty,</w:t>
      </w:r>
    </w:p>
    <w:p w:rsidR="00963B2B" w:rsidRPr="007B26C2" w:rsidRDefault="001F0FE5" w:rsidP="00AE66C5">
      <w:pPr>
        <w:pStyle w:val="Akapitzlist0"/>
        <w:numPr>
          <w:ilvl w:val="1"/>
          <w:numId w:val="10"/>
        </w:numPr>
        <w:spacing w:line="276" w:lineRule="auto"/>
        <w:ind w:left="709" w:hanging="283"/>
        <w:jc w:val="both"/>
        <w:rPr>
          <w:rFonts w:asciiTheme="majorHAnsi" w:hAnsiTheme="majorHAnsi"/>
          <w:sz w:val="22"/>
          <w:szCs w:val="22"/>
        </w:rPr>
      </w:pPr>
      <w:r w:rsidRPr="007B26C2">
        <w:rPr>
          <w:rFonts w:asciiTheme="majorHAnsi" w:hAnsiTheme="majorHAnsi"/>
          <w:sz w:val="22"/>
          <w:szCs w:val="22"/>
        </w:rPr>
        <w:t>zamawiający udostępnia dokumenty poprzez wgląd w miejscu wyznaczonym przez zamawiającego, poprzez przesłanie kopii pocztą, faksem zgodnie z</w:t>
      </w:r>
      <w:r w:rsidR="008413F2" w:rsidRPr="007B26C2">
        <w:rPr>
          <w:rFonts w:asciiTheme="majorHAnsi" w:hAnsiTheme="majorHAnsi"/>
          <w:sz w:val="22"/>
          <w:szCs w:val="22"/>
        </w:rPr>
        <w:t xml:space="preserve"> wyborem wnioskodawcy we wniosku</w:t>
      </w:r>
      <w:r w:rsidRPr="007B26C2">
        <w:rPr>
          <w:rFonts w:asciiTheme="majorHAnsi" w:hAnsiTheme="majorHAnsi"/>
          <w:sz w:val="22"/>
          <w:szCs w:val="22"/>
        </w:rPr>
        <w:t>. Jeżeli kopiowanie będzie przebiegać za pomocą kserokopiarki zamawiającego, odbywać się to będzie odpłatnie, cena za 1 stronę (A4) 0,35 zł,</w:t>
      </w:r>
    </w:p>
    <w:p w:rsidR="001F0FE5" w:rsidRPr="007B26C2" w:rsidRDefault="001F0FE5" w:rsidP="00AE66C5">
      <w:pPr>
        <w:pStyle w:val="Akapitzlist0"/>
        <w:numPr>
          <w:ilvl w:val="1"/>
          <w:numId w:val="10"/>
        </w:numPr>
        <w:spacing w:line="276" w:lineRule="auto"/>
        <w:ind w:left="709" w:hanging="283"/>
        <w:jc w:val="both"/>
        <w:rPr>
          <w:rFonts w:asciiTheme="majorHAnsi" w:hAnsiTheme="majorHAnsi"/>
          <w:sz w:val="22"/>
          <w:szCs w:val="22"/>
        </w:rPr>
      </w:pPr>
      <w:r w:rsidRPr="007B26C2">
        <w:rPr>
          <w:rFonts w:asciiTheme="majorHAnsi" w:hAnsiTheme="majorHAnsi"/>
          <w:sz w:val="22"/>
          <w:szCs w:val="22"/>
        </w:rPr>
        <w:t>udostępnienie może mieć miejsce wyłącznie w siedzibie zamawiającego oraz w czasie godzin jego urzędowania.</w:t>
      </w:r>
    </w:p>
    <w:p w:rsidR="00963B2B" w:rsidRPr="007B26C2" w:rsidRDefault="00963B2B" w:rsidP="006966C9">
      <w:pPr>
        <w:autoSpaceDE w:val="0"/>
        <w:spacing w:line="276" w:lineRule="auto"/>
        <w:jc w:val="both"/>
        <w:rPr>
          <w:rFonts w:asciiTheme="majorHAnsi" w:hAnsiTheme="majorHAnsi"/>
          <w:sz w:val="22"/>
          <w:szCs w:val="22"/>
        </w:rPr>
      </w:pPr>
    </w:p>
    <w:p w:rsidR="001F0FE5" w:rsidRPr="007B26C2" w:rsidRDefault="001F0FE5" w:rsidP="006966C9">
      <w:pPr>
        <w:autoSpaceDE w:val="0"/>
        <w:spacing w:line="276" w:lineRule="auto"/>
        <w:ind w:left="284"/>
        <w:jc w:val="both"/>
        <w:rPr>
          <w:rFonts w:asciiTheme="majorHAnsi" w:eastAsia="Times New Roman" w:hAnsiTheme="majorHAnsi"/>
          <w:sz w:val="22"/>
          <w:szCs w:val="22"/>
        </w:rPr>
      </w:pPr>
      <w:r w:rsidRPr="007B26C2">
        <w:rPr>
          <w:rFonts w:asciiTheme="majorHAnsi" w:hAnsiTheme="majorHAnsi"/>
          <w:sz w:val="22"/>
          <w:szCs w:val="22"/>
        </w:rPr>
        <w:t>W</w:t>
      </w:r>
      <w:r w:rsidRPr="007B26C2">
        <w:rPr>
          <w:rFonts w:asciiTheme="majorHAnsi" w:eastAsia="Times New Roman" w:hAnsiTheme="majorHAnsi"/>
          <w:sz w:val="22"/>
          <w:szCs w:val="22"/>
        </w:rPr>
        <w:t xml:space="preserve"> </w:t>
      </w:r>
      <w:r w:rsidRPr="007B26C2">
        <w:rPr>
          <w:rFonts w:asciiTheme="majorHAnsi" w:hAnsiTheme="majorHAnsi"/>
          <w:sz w:val="22"/>
          <w:szCs w:val="22"/>
        </w:rPr>
        <w:t>sprawach</w:t>
      </w:r>
      <w:r w:rsidRPr="007B26C2">
        <w:rPr>
          <w:rFonts w:asciiTheme="majorHAnsi" w:eastAsia="Times New Roman" w:hAnsiTheme="majorHAnsi"/>
          <w:sz w:val="22"/>
          <w:szCs w:val="22"/>
        </w:rPr>
        <w:t xml:space="preserve"> </w:t>
      </w:r>
      <w:r w:rsidRPr="007B26C2">
        <w:rPr>
          <w:rFonts w:asciiTheme="majorHAnsi" w:hAnsiTheme="majorHAnsi"/>
          <w:sz w:val="22"/>
          <w:szCs w:val="22"/>
        </w:rPr>
        <w:t>nieuregulowanych,</w:t>
      </w:r>
      <w:r w:rsidRPr="007B26C2">
        <w:rPr>
          <w:rFonts w:asciiTheme="majorHAnsi" w:eastAsia="Times New Roman" w:hAnsiTheme="majorHAnsi"/>
          <w:sz w:val="22"/>
          <w:szCs w:val="22"/>
        </w:rPr>
        <w:t xml:space="preserve"> </w:t>
      </w:r>
      <w:r w:rsidRPr="007B26C2">
        <w:rPr>
          <w:rFonts w:asciiTheme="majorHAnsi" w:hAnsiTheme="majorHAnsi"/>
          <w:sz w:val="22"/>
          <w:szCs w:val="22"/>
        </w:rPr>
        <w:t>zastosowanie</w:t>
      </w:r>
      <w:r w:rsidRPr="007B26C2">
        <w:rPr>
          <w:rFonts w:asciiTheme="majorHAnsi" w:eastAsia="Times New Roman" w:hAnsiTheme="majorHAnsi"/>
          <w:sz w:val="22"/>
          <w:szCs w:val="22"/>
        </w:rPr>
        <w:t xml:space="preserve"> </w:t>
      </w:r>
      <w:r w:rsidRPr="007B26C2">
        <w:rPr>
          <w:rFonts w:asciiTheme="majorHAnsi" w:hAnsiTheme="majorHAnsi"/>
          <w:sz w:val="22"/>
          <w:szCs w:val="22"/>
        </w:rPr>
        <w:t>mają</w:t>
      </w:r>
      <w:r w:rsidRPr="007B26C2">
        <w:rPr>
          <w:rFonts w:asciiTheme="majorHAnsi" w:eastAsia="Times New Roman" w:hAnsiTheme="majorHAnsi"/>
          <w:sz w:val="22"/>
          <w:szCs w:val="22"/>
        </w:rPr>
        <w:t xml:space="preserve"> </w:t>
      </w:r>
      <w:r w:rsidRPr="007B26C2">
        <w:rPr>
          <w:rFonts w:asciiTheme="majorHAnsi" w:hAnsiTheme="majorHAnsi"/>
          <w:sz w:val="22"/>
          <w:szCs w:val="22"/>
        </w:rPr>
        <w:t>przepisy</w:t>
      </w:r>
      <w:r w:rsidRPr="007B26C2">
        <w:rPr>
          <w:rFonts w:asciiTheme="majorHAnsi" w:eastAsia="Times New Roman" w:hAnsiTheme="majorHAnsi"/>
          <w:sz w:val="22"/>
          <w:szCs w:val="22"/>
        </w:rPr>
        <w:t xml:space="preserve"> </w:t>
      </w:r>
      <w:r w:rsidRPr="007B26C2">
        <w:rPr>
          <w:rFonts w:asciiTheme="majorHAnsi" w:hAnsiTheme="majorHAnsi"/>
          <w:sz w:val="22"/>
          <w:szCs w:val="22"/>
        </w:rPr>
        <w:t>ustawy</w:t>
      </w:r>
      <w:r w:rsidRPr="007B26C2">
        <w:rPr>
          <w:rFonts w:asciiTheme="majorHAnsi" w:eastAsia="Times New Roman" w:hAnsiTheme="majorHAnsi"/>
          <w:sz w:val="22"/>
          <w:szCs w:val="22"/>
        </w:rPr>
        <w:t xml:space="preserve"> </w:t>
      </w:r>
      <w:r w:rsidRPr="007B26C2">
        <w:rPr>
          <w:rFonts w:asciiTheme="majorHAnsi" w:hAnsiTheme="majorHAnsi"/>
          <w:sz w:val="22"/>
          <w:szCs w:val="22"/>
        </w:rPr>
        <w:t>Prawo</w:t>
      </w:r>
      <w:r w:rsidRPr="007B26C2">
        <w:rPr>
          <w:rFonts w:asciiTheme="majorHAnsi" w:eastAsia="Times New Roman" w:hAnsiTheme="majorHAnsi"/>
          <w:sz w:val="22"/>
          <w:szCs w:val="22"/>
        </w:rPr>
        <w:t xml:space="preserve"> </w:t>
      </w:r>
      <w:r w:rsidRPr="007B26C2">
        <w:rPr>
          <w:rFonts w:asciiTheme="majorHAnsi" w:hAnsiTheme="majorHAnsi"/>
          <w:sz w:val="22"/>
          <w:szCs w:val="22"/>
        </w:rPr>
        <w:t>zamówień</w:t>
      </w:r>
      <w:r w:rsidRPr="007B26C2">
        <w:rPr>
          <w:rFonts w:asciiTheme="majorHAnsi" w:eastAsia="Times New Roman" w:hAnsiTheme="majorHAnsi"/>
          <w:sz w:val="22"/>
          <w:szCs w:val="22"/>
        </w:rPr>
        <w:t xml:space="preserve"> </w:t>
      </w:r>
      <w:r w:rsidRPr="007B26C2">
        <w:rPr>
          <w:rFonts w:asciiTheme="majorHAnsi" w:hAnsiTheme="majorHAnsi"/>
          <w:sz w:val="22"/>
          <w:szCs w:val="22"/>
        </w:rPr>
        <w:t>publicznych</w:t>
      </w:r>
      <w:r w:rsidRPr="007B26C2">
        <w:rPr>
          <w:rFonts w:asciiTheme="majorHAnsi" w:eastAsia="Times New Roman" w:hAnsiTheme="majorHAnsi"/>
          <w:sz w:val="22"/>
          <w:szCs w:val="22"/>
        </w:rPr>
        <w:t xml:space="preserve"> </w:t>
      </w:r>
      <w:r w:rsidRPr="007B26C2">
        <w:rPr>
          <w:rFonts w:asciiTheme="majorHAnsi" w:hAnsiTheme="majorHAnsi"/>
          <w:sz w:val="22"/>
          <w:szCs w:val="22"/>
        </w:rPr>
        <w:t>oraz</w:t>
      </w:r>
      <w:r w:rsidRPr="007B26C2">
        <w:rPr>
          <w:rFonts w:asciiTheme="majorHAnsi" w:eastAsia="Times New Roman" w:hAnsiTheme="majorHAnsi"/>
          <w:sz w:val="22"/>
          <w:szCs w:val="22"/>
        </w:rPr>
        <w:t xml:space="preserve"> </w:t>
      </w:r>
      <w:r w:rsidRPr="007B26C2">
        <w:rPr>
          <w:rFonts w:asciiTheme="majorHAnsi" w:hAnsiTheme="majorHAnsi"/>
          <w:sz w:val="22"/>
          <w:szCs w:val="22"/>
        </w:rPr>
        <w:t>Kodeks</w:t>
      </w:r>
      <w:r w:rsidRPr="007B26C2">
        <w:rPr>
          <w:rFonts w:asciiTheme="majorHAnsi" w:eastAsia="Times New Roman" w:hAnsiTheme="majorHAnsi"/>
          <w:sz w:val="22"/>
          <w:szCs w:val="22"/>
        </w:rPr>
        <w:t xml:space="preserve"> </w:t>
      </w:r>
      <w:r w:rsidRPr="007B26C2">
        <w:rPr>
          <w:rFonts w:asciiTheme="majorHAnsi" w:hAnsiTheme="majorHAnsi"/>
          <w:sz w:val="22"/>
          <w:szCs w:val="22"/>
        </w:rPr>
        <w:t>cywilny.</w:t>
      </w:r>
      <w:r w:rsidRPr="007B26C2">
        <w:rPr>
          <w:rFonts w:asciiTheme="majorHAnsi" w:eastAsia="Times New Roman" w:hAnsiTheme="majorHAnsi"/>
          <w:sz w:val="22"/>
          <w:szCs w:val="22"/>
        </w:rPr>
        <w:t xml:space="preserve"> </w:t>
      </w:r>
    </w:p>
    <w:p w:rsidR="001F0FE5" w:rsidRPr="007B26C2" w:rsidRDefault="001F0FE5" w:rsidP="001F0FE5">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ind w:left="851" w:hanging="851"/>
        <w:rPr>
          <w:rFonts w:asciiTheme="majorHAnsi" w:hAnsiTheme="majorHAnsi"/>
          <w:smallCaps/>
          <w:color w:val="auto"/>
          <w:szCs w:val="22"/>
        </w:rPr>
      </w:pPr>
      <w:r w:rsidRPr="007B26C2">
        <w:rPr>
          <w:rFonts w:asciiTheme="majorHAnsi" w:hAnsiTheme="majorHAnsi"/>
          <w:smallCaps/>
          <w:color w:val="auto"/>
          <w:szCs w:val="22"/>
        </w:rPr>
        <w:t>Inne</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informacje</w:t>
      </w:r>
    </w:p>
    <w:p w:rsidR="00963B2B" w:rsidRPr="007B26C2" w:rsidRDefault="00963B2B" w:rsidP="00963B2B">
      <w:pPr>
        <w:pStyle w:val="Akapitzlist0"/>
        <w:ind w:left="1080"/>
        <w:rPr>
          <w:rFonts w:asciiTheme="majorHAnsi" w:hAnsiTheme="majorHAnsi"/>
        </w:rPr>
      </w:pPr>
    </w:p>
    <w:p w:rsidR="001F0FE5" w:rsidRPr="007B26C2" w:rsidRDefault="001F0FE5" w:rsidP="00963B2B">
      <w:pPr>
        <w:pStyle w:val="Nagwek0"/>
        <w:widowControl/>
        <w:suppressAutoHyphens w:val="0"/>
        <w:autoSpaceDE w:val="0"/>
        <w:ind w:right="102" w:firstLine="142"/>
        <w:jc w:val="both"/>
        <w:rPr>
          <w:rFonts w:asciiTheme="majorHAnsi" w:eastAsia="Times New Roman" w:hAnsiTheme="majorHAnsi"/>
          <w:sz w:val="22"/>
          <w:szCs w:val="22"/>
        </w:rPr>
      </w:pPr>
      <w:r w:rsidRPr="007B26C2">
        <w:rPr>
          <w:rFonts w:asciiTheme="majorHAnsi" w:eastAsia="Times New Roman" w:hAnsiTheme="majorHAnsi" w:cs="Arial"/>
          <w:sz w:val="22"/>
          <w:szCs w:val="22"/>
        </w:rPr>
        <w:t>Zadanie</w:t>
      </w:r>
      <w:r w:rsidRPr="007B26C2">
        <w:rPr>
          <w:rFonts w:asciiTheme="majorHAnsi" w:eastAsia="Times New Roman" w:hAnsiTheme="majorHAnsi"/>
          <w:sz w:val="22"/>
          <w:szCs w:val="22"/>
        </w:rPr>
        <w:t xml:space="preserve"> finansowane ze środków własnych. </w:t>
      </w:r>
    </w:p>
    <w:p w:rsidR="00BA6919" w:rsidRPr="007B26C2" w:rsidRDefault="00BA6919" w:rsidP="001F0FE5">
      <w:pPr>
        <w:pStyle w:val="Nagwek7"/>
        <w:spacing w:line="200" w:lineRule="atLeast"/>
        <w:rPr>
          <w:rFonts w:asciiTheme="majorHAnsi" w:hAnsiTheme="majorHAnsi" w:cs="Tahoma"/>
          <w:smallCaps/>
          <w:color w:val="auto"/>
          <w:szCs w:val="22"/>
        </w:rPr>
      </w:pPr>
    </w:p>
    <w:p w:rsidR="001F0FE5" w:rsidRPr="007B26C2" w:rsidRDefault="001F0FE5" w:rsidP="00AE66C5">
      <w:pPr>
        <w:pStyle w:val="Nagwek7"/>
        <w:numPr>
          <w:ilvl w:val="0"/>
          <w:numId w:val="11"/>
        </w:numPr>
        <w:spacing w:line="200" w:lineRule="atLeast"/>
        <w:ind w:left="851" w:hanging="851"/>
        <w:rPr>
          <w:rFonts w:asciiTheme="majorHAnsi" w:eastAsia="Times New Roman" w:hAnsiTheme="majorHAnsi"/>
          <w:color w:val="auto"/>
          <w:szCs w:val="22"/>
          <w:u w:val="none"/>
        </w:rPr>
      </w:pPr>
      <w:r w:rsidRPr="007B26C2">
        <w:rPr>
          <w:rFonts w:asciiTheme="majorHAnsi" w:hAnsiTheme="majorHAnsi"/>
          <w:smallCaps/>
          <w:color w:val="auto"/>
          <w:szCs w:val="22"/>
        </w:rPr>
        <w:t>Załączniki</w:t>
      </w:r>
      <w:r w:rsidRPr="007B26C2">
        <w:rPr>
          <w:rFonts w:asciiTheme="majorHAnsi" w:eastAsia="Times New Roman" w:hAnsiTheme="majorHAnsi"/>
          <w:smallCaps/>
          <w:color w:val="auto"/>
          <w:szCs w:val="22"/>
        </w:rPr>
        <w:t xml:space="preserve"> </w:t>
      </w:r>
      <w:r w:rsidRPr="007B26C2">
        <w:rPr>
          <w:rFonts w:asciiTheme="majorHAnsi" w:hAnsiTheme="majorHAnsi"/>
          <w:smallCaps/>
          <w:color w:val="auto"/>
          <w:szCs w:val="22"/>
        </w:rPr>
        <w:t>do</w:t>
      </w:r>
      <w:r w:rsidRPr="007B26C2">
        <w:rPr>
          <w:rFonts w:asciiTheme="majorHAnsi" w:eastAsia="Times New Roman" w:hAnsiTheme="majorHAnsi"/>
          <w:smallCaps/>
          <w:color w:val="auto"/>
          <w:szCs w:val="22"/>
        </w:rPr>
        <w:t xml:space="preserve"> </w:t>
      </w:r>
      <w:proofErr w:type="spellStart"/>
      <w:r w:rsidRPr="007B26C2">
        <w:rPr>
          <w:rFonts w:asciiTheme="majorHAnsi" w:hAnsiTheme="majorHAnsi"/>
          <w:smallCaps/>
          <w:color w:val="auto"/>
          <w:szCs w:val="22"/>
        </w:rPr>
        <w:t>siwz</w:t>
      </w:r>
      <w:proofErr w:type="spellEnd"/>
      <w:r w:rsidRPr="007B26C2">
        <w:rPr>
          <w:rFonts w:asciiTheme="majorHAnsi" w:eastAsia="Times New Roman" w:hAnsiTheme="majorHAnsi"/>
          <w:color w:val="auto"/>
          <w:szCs w:val="22"/>
          <w:u w:val="none"/>
        </w:rPr>
        <w:t xml:space="preserve">                        </w:t>
      </w:r>
    </w:p>
    <w:p w:rsidR="00BA6919" w:rsidRPr="007B26C2" w:rsidRDefault="00BA6919" w:rsidP="00BA6919">
      <w:pPr>
        <w:tabs>
          <w:tab w:val="left" w:pos="8640"/>
        </w:tabs>
        <w:jc w:val="both"/>
        <w:rPr>
          <w:rFonts w:asciiTheme="majorHAnsi" w:hAnsiTheme="majorHAnsi"/>
          <w:sz w:val="22"/>
          <w:szCs w:val="22"/>
        </w:rPr>
      </w:pPr>
    </w:p>
    <w:p w:rsidR="00933DBC" w:rsidRPr="007B26C2" w:rsidRDefault="00933DBC" w:rsidP="00933DBC">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 xml:space="preserve">Wzór formularza oferty – </w:t>
      </w:r>
      <w:r w:rsidRPr="007B26C2">
        <w:rPr>
          <w:rFonts w:asciiTheme="majorHAnsi" w:hAnsiTheme="majorHAnsi"/>
          <w:b/>
          <w:bCs/>
          <w:sz w:val="22"/>
          <w:szCs w:val="22"/>
        </w:rPr>
        <w:t>Załącznik Nr 1.</w:t>
      </w:r>
    </w:p>
    <w:p w:rsidR="00BA6919" w:rsidRPr="007B26C2" w:rsidRDefault="001F0FE5" w:rsidP="00AE66C5">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Oświadczenie w trybie art. 22 ust. 1 P. z .p. –</w:t>
      </w:r>
      <w:r w:rsidR="00F85C12" w:rsidRPr="007B26C2">
        <w:rPr>
          <w:rFonts w:asciiTheme="majorHAnsi" w:hAnsiTheme="majorHAnsi"/>
          <w:b/>
          <w:bCs/>
          <w:sz w:val="22"/>
          <w:szCs w:val="22"/>
        </w:rPr>
        <w:t xml:space="preserve"> załącznik Nr </w:t>
      </w:r>
      <w:r w:rsidR="00933DBC" w:rsidRPr="007B26C2">
        <w:rPr>
          <w:rFonts w:asciiTheme="majorHAnsi" w:hAnsiTheme="majorHAnsi"/>
          <w:b/>
          <w:bCs/>
          <w:sz w:val="22"/>
          <w:szCs w:val="22"/>
        </w:rPr>
        <w:t>2</w:t>
      </w:r>
      <w:r w:rsidRPr="007B26C2">
        <w:rPr>
          <w:rFonts w:asciiTheme="majorHAnsi" w:hAnsiTheme="majorHAnsi"/>
          <w:b/>
          <w:bCs/>
          <w:sz w:val="22"/>
          <w:szCs w:val="22"/>
        </w:rPr>
        <w:t>.</w:t>
      </w:r>
    </w:p>
    <w:p w:rsidR="00F85C12" w:rsidRPr="007B26C2" w:rsidRDefault="00F85C12" w:rsidP="00AE66C5">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bCs/>
          <w:sz w:val="22"/>
          <w:szCs w:val="22"/>
        </w:rPr>
        <w:t xml:space="preserve">Wykaz </w:t>
      </w:r>
      <w:r w:rsidR="000D13CB" w:rsidRPr="007B26C2">
        <w:rPr>
          <w:rFonts w:asciiTheme="majorHAnsi" w:hAnsiTheme="majorHAnsi"/>
          <w:bCs/>
          <w:sz w:val="22"/>
          <w:szCs w:val="22"/>
        </w:rPr>
        <w:t xml:space="preserve">zadań </w:t>
      </w:r>
      <w:r w:rsidR="00933DBC" w:rsidRPr="007B26C2">
        <w:rPr>
          <w:rFonts w:asciiTheme="majorHAnsi" w:hAnsiTheme="majorHAnsi"/>
          <w:b/>
          <w:bCs/>
          <w:sz w:val="22"/>
          <w:szCs w:val="22"/>
        </w:rPr>
        <w:t>– Załącznik nr 3.</w:t>
      </w:r>
    </w:p>
    <w:p w:rsidR="00F85C12" w:rsidRPr="007B26C2" w:rsidRDefault="00F85C12" w:rsidP="00AE66C5">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 xml:space="preserve">Wykaz osób – </w:t>
      </w:r>
      <w:r w:rsidR="00933DBC" w:rsidRPr="007B26C2">
        <w:rPr>
          <w:rFonts w:asciiTheme="majorHAnsi" w:hAnsiTheme="majorHAnsi"/>
          <w:b/>
          <w:bCs/>
          <w:sz w:val="22"/>
          <w:szCs w:val="22"/>
        </w:rPr>
        <w:t>Załącznik Nr 4</w:t>
      </w:r>
      <w:r w:rsidRPr="007B26C2">
        <w:rPr>
          <w:rFonts w:asciiTheme="majorHAnsi" w:hAnsiTheme="majorHAnsi"/>
          <w:b/>
          <w:bCs/>
          <w:sz w:val="22"/>
          <w:szCs w:val="22"/>
        </w:rPr>
        <w:t>.</w:t>
      </w:r>
    </w:p>
    <w:p w:rsidR="00F85C12" w:rsidRPr="007B26C2" w:rsidRDefault="00F85C12" w:rsidP="00AE66C5">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Oświadczenie o posiadanych wymaganych uprawnieniach</w:t>
      </w:r>
      <w:r w:rsidRPr="007B26C2">
        <w:rPr>
          <w:rFonts w:asciiTheme="majorHAnsi" w:hAnsiTheme="majorHAnsi"/>
          <w:b/>
          <w:bCs/>
          <w:sz w:val="22"/>
          <w:szCs w:val="22"/>
        </w:rPr>
        <w:t xml:space="preserve"> – Załącznik nr </w:t>
      </w:r>
      <w:r w:rsidR="00933DBC" w:rsidRPr="007B26C2">
        <w:rPr>
          <w:rFonts w:asciiTheme="majorHAnsi" w:hAnsiTheme="majorHAnsi"/>
          <w:b/>
          <w:bCs/>
          <w:sz w:val="22"/>
          <w:szCs w:val="22"/>
        </w:rPr>
        <w:t>5</w:t>
      </w:r>
      <w:r w:rsidRPr="007B26C2">
        <w:rPr>
          <w:rFonts w:asciiTheme="majorHAnsi" w:hAnsiTheme="majorHAnsi"/>
          <w:b/>
          <w:bCs/>
          <w:sz w:val="22"/>
          <w:szCs w:val="22"/>
        </w:rPr>
        <w:t>.</w:t>
      </w:r>
    </w:p>
    <w:p w:rsidR="00BA6919" w:rsidRPr="007B26C2" w:rsidRDefault="001F0FE5" w:rsidP="00AE66C5">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O</w:t>
      </w:r>
      <w:r w:rsidRPr="007B26C2">
        <w:rPr>
          <w:rFonts w:asciiTheme="majorHAnsi" w:eastAsia="TimesNewRomanPS-ItalicMT" w:hAnsiTheme="majorHAnsi" w:cs="TimesNewRomanPS-ItalicMT"/>
          <w:sz w:val="22"/>
          <w:szCs w:val="22"/>
        </w:rPr>
        <w:t>świadczenia</w:t>
      </w:r>
      <w:r w:rsidRPr="007B26C2">
        <w:rPr>
          <w:rFonts w:asciiTheme="majorHAnsi" w:hAnsiTheme="majorHAnsi"/>
          <w:sz w:val="22"/>
          <w:szCs w:val="22"/>
        </w:rPr>
        <w:t xml:space="preserve"> o braku podstaw do wykluczenia - </w:t>
      </w:r>
      <w:r w:rsidR="00933DBC" w:rsidRPr="007B26C2">
        <w:rPr>
          <w:rFonts w:asciiTheme="majorHAnsi" w:eastAsia="TimesNewRomanPS-ItalicMT" w:hAnsiTheme="majorHAnsi" w:cs="TimesNewRomanPS-ItalicMT"/>
          <w:b/>
          <w:bCs/>
          <w:sz w:val="22"/>
          <w:szCs w:val="22"/>
        </w:rPr>
        <w:t>Z</w:t>
      </w:r>
      <w:r w:rsidRPr="007B26C2">
        <w:rPr>
          <w:rFonts w:asciiTheme="majorHAnsi" w:eastAsia="TimesNewRomanPS-ItalicMT" w:hAnsiTheme="majorHAnsi" w:cs="TimesNewRomanPS-ItalicMT"/>
          <w:b/>
          <w:bCs/>
          <w:sz w:val="22"/>
          <w:szCs w:val="22"/>
        </w:rPr>
        <w:t>ałącznik</w:t>
      </w:r>
      <w:r w:rsidR="00933DBC" w:rsidRPr="007B26C2">
        <w:rPr>
          <w:rFonts w:asciiTheme="majorHAnsi" w:hAnsiTheme="majorHAnsi"/>
          <w:b/>
          <w:bCs/>
          <w:sz w:val="22"/>
          <w:szCs w:val="22"/>
        </w:rPr>
        <w:t xml:space="preserve"> Nr </w:t>
      </w:r>
      <w:r w:rsidR="000D13CB" w:rsidRPr="007B26C2">
        <w:rPr>
          <w:rFonts w:asciiTheme="majorHAnsi" w:hAnsiTheme="majorHAnsi"/>
          <w:b/>
          <w:bCs/>
          <w:sz w:val="22"/>
          <w:szCs w:val="22"/>
        </w:rPr>
        <w:t>6</w:t>
      </w:r>
      <w:r w:rsidRPr="007B26C2">
        <w:rPr>
          <w:rFonts w:asciiTheme="majorHAnsi" w:hAnsiTheme="majorHAnsi"/>
          <w:b/>
          <w:bCs/>
          <w:sz w:val="22"/>
          <w:szCs w:val="22"/>
        </w:rPr>
        <w:t>.</w:t>
      </w:r>
    </w:p>
    <w:p w:rsidR="00F85C12" w:rsidRPr="007B26C2" w:rsidRDefault="00F85C12" w:rsidP="00AE66C5">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 xml:space="preserve">Informacja o przynależności do grupy kapitałowej – </w:t>
      </w:r>
      <w:r w:rsidRPr="007B26C2">
        <w:rPr>
          <w:rFonts w:asciiTheme="majorHAnsi" w:hAnsiTheme="majorHAnsi"/>
          <w:b/>
          <w:bCs/>
          <w:sz w:val="22"/>
          <w:szCs w:val="22"/>
        </w:rPr>
        <w:t xml:space="preserve">Załącznik nr </w:t>
      </w:r>
      <w:r w:rsidR="00933DBC" w:rsidRPr="007B26C2">
        <w:rPr>
          <w:rFonts w:asciiTheme="majorHAnsi" w:hAnsiTheme="majorHAnsi"/>
          <w:b/>
          <w:bCs/>
          <w:sz w:val="22"/>
          <w:szCs w:val="22"/>
        </w:rPr>
        <w:t>7</w:t>
      </w:r>
      <w:r w:rsidRPr="007B26C2">
        <w:rPr>
          <w:rFonts w:asciiTheme="majorHAnsi" w:hAnsiTheme="majorHAnsi"/>
          <w:b/>
          <w:bCs/>
          <w:sz w:val="22"/>
          <w:szCs w:val="22"/>
        </w:rPr>
        <w:t>.</w:t>
      </w:r>
    </w:p>
    <w:p w:rsidR="00191724" w:rsidRPr="00990847" w:rsidRDefault="001F0FE5" w:rsidP="00AE66C5">
      <w:pPr>
        <w:pStyle w:val="Akapitzlist0"/>
        <w:numPr>
          <w:ilvl w:val="0"/>
          <w:numId w:val="16"/>
        </w:numPr>
        <w:tabs>
          <w:tab w:val="left" w:pos="8640"/>
        </w:tabs>
        <w:ind w:left="426" w:hanging="284"/>
        <w:jc w:val="both"/>
        <w:rPr>
          <w:rFonts w:asciiTheme="majorHAnsi" w:hAnsiTheme="majorHAnsi"/>
          <w:sz w:val="22"/>
          <w:szCs w:val="22"/>
        </w:rPr>
      </w:pPr>
      <w:r w:rsidRPr="007B26C2">
        <w:rPr>
          <w:rFonts w:asciiTheme="majorHAnsi" w:hAnsiTheme="majorHAnsi"/>
          <w:sz w:val="22"/>
          <w:szCs w:val="22"/>
        </w:rPr>
        <w:t xml:space="preserve">Wzór umowy   – </w:t>
      </w:r>
      <w:r w:rsidRPr="007B26C2">
        <w:rPr>
          <w:rFonts w:asciiTheme="majorHAnsi" w:hAnsiTheme="majorHAnsi"/>
          <w:b/>
          <w:bCs/>
          <w:sz w:val="22"/>
          <w:szCs w:val="22"/>
        </w:rPr>
        <w:t xml:space="preserve">Załącznik Nr </w:t>
      </w:r>
      <w:r w:rsidR="00F85C12" w:rsidRPr="007B26C2">
        <w:rPr>
          <w:rFonts w:asciiTheme="majorHAnsi" w:hAnsiTheme="majorHAnsi"/>
          <w:b/>
          <w:bCs/>
          <w:sz w:val="22"/>
          <w:szCs w:val="22"/>
        </w:rPr>
        <w:t>8</w:t>
      </w:r>
      <w:r w:rsidRPr="007B26C2">
        <w:rPr>
          <w:rFonts w:asciiTheme="majorHAnsi" w:hAnsiTheme="majorHAnsi"/>
          <w:b/>
          <w:bCs/>
          <w:sz w:val="22"/>
          <w:szCs w:val="22"/>
        </w:rPr>
        <w:t>.</w:t>
      </w:r>
    </w:p>
    <w:p w:rsidR="00990847" w:rsidRPr="007B26C2" w:rsidRDefault="00990847" w:rsidP="00AE66C5">
      <w:pPr>
        <w:pStyle w:val="Akapitzlist0"/>
        <w:numPr>
          <w:ilvl w:val="0"/>
          <w:numId w:val="16"/>
        </w:numPr>
        <w:tabs>
          <w:tab w:val="left" w:pos="8640"/>
        </w:tabs>
        <w:ind w:left="426" w:hanging="284"/>
        <w:jc w:val="both"/>
        <w:rPr>
          <w:rFonts w:asciiTheme="majorHAnsi" w:hAnsiTheme="majorHAnsi"/>
          <w:sz w:val="22"/>
          <w:szCs w:val="22"/>
        </w:rPr>
      </w:pPr>
      <w:r w:rsidRPr="00990847">
        <w:rPr>
          <w:rFonts w:asciiTheme="majorHAnsi" w:hAnsiTheme="majorHAnsi"/>
          <w:bCs/>
          <w:sz w:val="22"/>
          <w:szCs w:val="22"/>
        </w:rPr>
        <w:t>Dokumentacja rysunkowa</w:t>
      </w:r>
      <w:r>
        <w:rPr>
          <w:rFonts w:asciiTheme="majorHAnsi" w:hAnsiTheme="majorHAnsi"/>
          <w:b/>
          <w:bCs/>
          <w:sz w:val="22"/>
          <w:szCs w:val="22"/>
        </w:rPr>
        <w:t xml:space="preserve"> – Załącznik nr 9</w:t>
      </w:r>
    </w:p>
    <w:p w:rsidR="00551C3C" w:rsidRPr="007B26C2" w:rsidRDefault="00551C3C" w:rsidP="00016EED">
      <w:pPr>
        <w:pStyle w:val="Akapitzlist0"/>
        <w:jc w:val="right"/>
        <w:rPr>
          <w:rFonts w:asciiTheme="majorHAnsi" w:eastAsia="TimesNewRomanPS-BoldMT" w:hAnsiTheme="majorHAnsi" w:cs="TimesNewRomanPS-BoldMT"/>
          <w:bCs/>
        </w:rPr>
      </w:pPr>
    </w:p>
    <w:p w:rsidR="00CD360B" w:rsidRPr="007B26C2" w:rsidRDefault="00CD360B" w:rsidP="00016EED">
      <w:pPr>
        <w:pStyle w:val="Akapitzlist0"/>
        <w:jc w:val="right"/>
        <w:rPr>
          <w:rFonts w:asciiTheme="majorHAnsi" w:eastAsia="TimesNewRomanPS-BoldMT" w:hAnsiTheme="majorHAnsi" w:cs="TimesNewRomanPS-BoldMT"/>
          <w:bCs/>
        </w:rPr>
      </w:pPr>
    </w:p>
    <w:p w:rsidR="00CD360B" w:rsidRPr="007B26C2" w:rsidRDefault="00CD360B" w:rsidP="00016EED">
      <w:pPr>
        <w:pStyle w:val="Akapitzlist0"/>
        <w:jc w:val="right"/>
        <w:rPr>
          <w:rFonts w:asciiTheme="majorHAnsi" w:eastAsia="TimesNewRomanPS-BoldMT" w:hAnsiTheme="majorHAnsi" w:cs="TimesNewRomanPS-BoldMT"/>
          <w:bCs/>
        </w:rPr>
      </w:pPr>
    </w:p>
    <w:p w:rsidR="00CD360B" w:rsidRPr="007B26C2" w:rsidRDefault="00CD360B" w:rsidP="00016EED">
      <w:pPr>
        <w:pStyle w:val="Akapitzlist0"/>
        <w:jc w:val="right"/>
        <w:rPr>
          <w:rFonts w:asciiTheme="majorHAnsi" w:eastAsia="TimesNewRomanPS-BoldMT" w:hAnsiTheme="majorHAnsi" w:cs="TimesNewRomanPS-BoldMT"/>
          <w:bCs/>
        </w:rPr>
      </w:pPr>
    </w:p>
    <w:p w:rsidR="00990847" w:rsidRDefault="00990847" w:rsidP="00933DBC">
      <w:pPr>
        <w:pStyle w:val="Nagwek40"/>
        <w:spacing w:before="120" w:line="360" w:lineRule="auto"/>
        <w:jc w:val="left"/>
        <w:rPr>
          <w:rFonts w:asciiTheme="majorHAnsi" w:eastAsia="TimesNewRomanPS-BoldMT" w:hAnsiTheme="majorHAnsi" w:cs="TimesNewRomanPS-BoldMT"/>
          <w:b w:val="0"/>
          <w:bCs/>
          <w:szCs w:val="20"/>
        </w:rPr>
      </w:pPr>
    </w:p>
    <w:p w:rsidR="00933DBC" w:rsidRPr="007B26C2" w:rsidRDefault="00933DBC" w:rsidP="00933DBC">
      <w:pPr>
        <w:pStyle w:val="Nagwek40"/>
        <w:spacing w:before="120" w:line="360" w:lineRule="auto"/>
        <w:jc w:val="left"/>
        <w:rPr>
          <w:rFonts w:asciiTheme="majorHAnsi" w:eastAsia="Times New Roman" w:hAnsiTheme="majorHAnsi"/>
          <w:bCs/>
          <w:sz w:val="28"/>
          <w:szCs w:val="28"/>
        </w:rPr>
      </w:pPr>
      <w:r w:rsidRPr="007B26C2">
        <w:rPr>
          <w:rFonts w:asciiTheme="majorHAnsi" w:eastAsia="Times New Roman" w:hAnsiTheme="majorHAnsi"/>
          <w:b w:val="0"/>
          <w:sz w:val="28"/>
          <w:szCs w:val="28"/>
        </w:rPr>
        <w:lastRenderedPageBreak/>
        <w:t xml:space="preserve">Nr sprawy: </w:t>
      </w:r>
      <w:r w:rsidR="000D13CB" w:rsidRPr="007B26C2">
        <w:rPr>
          <w:rFonts w:asciiTheme="majorHAnsi" w:eastAsia="Times New Roman" w:hAnsiTheme="majorHAnsi"/>
          <w:bCs/>
          <w:sz w:val="28"/>
          <w:szCs w:val="28"/>
        </w:rPr>
        <w:t>PN/2020/</w:t>
      </w:r>
      <w:r w:rsidRPr="007B26C2">
        <w:rPr>
          <w:rFonts w:asciiTheme="majorHAnsi" w:eastAsia="Times New Roman" w:hAnsiTheme="majorHAnsi"/>
          <w:bCs/>
          <w:sz w:val="28"/>
          <w:szCs w:val="28"/>
        </w:rPr>
        <w:t>0</w:t>
      </w:r>
      <w:r w:rsidR="000D13CB" w:rsidRPr="007B26C2">
        <w:rPr>
          <w:rFonts w:asciiTheme="majorHAnsi" w:eastAsia="Times New Roman" w:hAnsiTheme="majorHAnsi"/>
          <w:bCs/>
          <w:sz w:val="28"/>
          <w:szCs w:val="28"/>
        </w:rPr>
        <w:t>7</w:t>
      </w:r>
      <w:r w:rsidRPr="007B26C2">
        <w:rPr>
          <w:rFonts w:asciiTheme="majorHAnsi" w:eastAsia="Times New Roman" w:hAnsiTheme="majorHAnsi"/>
          <w:bCs/>
          <w:sz w:val="28"/>
          <w:szCs w:val="28"/>
        </w:rPr>
        <w:t>/1</w:t>
      </w:r>
    </w:p>
    <w:p w:rsidR="00933DBC" w:rsidRPr="007B26C2" w:rsidRDefault="00933DBC" w:rsidP="00933DBC">
      <w:pPr>
        <w:pStyle w:val="Nagwek30"/>
        <w:spacing w:line="360" w:lineRule="auto"/>
        <w:ind w:left="-142"/>
        <w:rPr>
          <w:rFonts w:asciiTheme="majorHAnsi" w:hAnsiTheme="majorHAnsi" w:cs="Times New Roman"/>
          <w:sz w:val="22"/>
          <w:szCs w:val="22"/>
        </w:rPr>
      </w:pPr>
      <w:r w:rsidRPr="007B26C2">
        <w:rPr>
          <w:rFonts w:asciiTheme="majorHAnsi" w:hAnsiTheme="majorHAnsi" w:cs="Times New Roman"/>
          <w:sz w:val="22"/>
          <w:szCs w:val="22"/>
        </w:rPr>
        <w:tab/>
        <w:t xml:space="preserve">                                                                                                                                             </w:t>
      </w:r>
      <w:r w:rsidRPr="007B26C2">
        <w:rPr>
          <w:rFonts w:asciiTheme="majorHAnsi" w:hAnsiTheme="majorHAnsi" w:cs="Times New Roman"/>
          <w:b/>
          <w:sz w:val="22"/>
          <w:szCs w:val="22"/>
        </w:rPr>
        <w:t>Załącznik nr 1</w:t>
      </w:r>
    </w:p>
    <w:p w:rsidR="00933DBC" w:rsidRPr="007B26C2" w:rsidRDefault="00933DBC" w:rsidP="00933DBC">
      <w:pPr>
        <w:pStyle w:val="Nagwek30"/>
        <w:spacing w:line="360" w:lineRule="auto"/>
        <w:rPr>
          <w:rFonts w:asciiTheme="majorHAnsi" w:hAnsiTheme="majorHAnsi"/>
          <w:b/>
          <w:sz w:val="22"/>
          <w:szCs w:val="22"/>
        </w:rPr>
      </w:pPr>
      <w:r w:rsidRPr="007B26C2">
        <w:rPr>
          <w:rFonts w:asciiTheme="majorHAnsi" w:hAnsiTheme="majorHAnsi" w:cs="Times New Roman"/>
          <w:b/>
          <w:sz w:val="22"/>
          <w:szCs w:val="22"/>
        </w:rPr>
        <w:t>OFERTA</w:t>
      </w:r>
    </w:p>
    <w:p w:rsidR="00933DBC" w:rsidRPr="007B26C2" w:rsidRDefault="00933DBC" w:rsidP="00933DBC">
      <w:pPr>
        <w:spacing w:line="360" w:lineRule="auto"/>
        <w:jc w:val="both"/>
        <w:rPr>
          <w:rFonts w:asciiTheme="majorHAnsi" w:hAnsiTheme="majorHAnsi"/>
          <w:sz w:val="22"/>
          <w:szCs w:val="22"/>
        </w:rPr>
      </w:pPr>
    </w:p>
    <w:p w:rsidR="00933DBC" w:rsidRPr="007B26C2" w:rsidRDefault="00933DBC" w:rsidP="00933DBC">
      <w:pPr>
        <w:spacing w:line="360" w:lineRule="auto"/>
        <w:jc w:val="both"/>
        <w:rPr>
          <w:rFonts w:asciiTheme="majorHAnsi" w:hAnsiTheme="majorHAnsi"/>
          <w:sz w:val="22"/>
          <w:szCs w:val="22"/>
        </w:rPr>
      </w:pPr>
      <w:r w:rsidRPr="007B26C2">
        <w:rPr>
          <w:rFonts w:asciiTheme="majorHAnsi" w:hAnsiTheme="majorHAnsi"/>
          <w:sz w:val="22"/>
          <w:szCs w:val="22"/>
        </w:rPr>
        <w:t>Nazwa Wykonawcy ..................................................................................................................................</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Adres:.........................................................................................................................................................</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Telefon: ....... ....................................................</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Fax: ....... ...........................................................</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NIP:...................................................................</w:t>
      </w:r>
    </w:p>
    <w:p w:rsidR="00933DBC" w:rsidRPr="007B26C2" w:rsidRDefault="00933DBC" w:rsidP="00933DBC">
      <w:pPr>
        <w:pStyle w:val="Tekstpodstawowywcity"/>
        <w:spacing w:line="360" w:lineRule="auto"/>
        <w:rPr>
          <w:rFonts w:asciiTheme="majorHAnsi" w:hAnsiTheme="majorHAnsi"/>
          <w:sz w:val="22"/>
          <w:szCs w:val="22"/>
        </w:rPr>
      </w:pPr>
      <w:r w:rsidRPr="007B26C2">
        <w:rPr>
          <w:rFonts w:asciiTheme="majorHAnsi" w:hAnsiTheme="majorHAnsi"/>
          <w:sz w:val="22"/>
          <w:szCs w:val="22"/>
        </w:rPr>
        <w:t>REGON..............................................................</w:t>
      </w:r>
    </w:p>
    <w:p w:rsidR="00933DBC" w:rsidRPr="007B26C2" w:rsidRDefault="00933DBC" w:rsidP="00933DBC">
      <w:pPr>
        <w:spacing w:line="360" w:lineRule="auto"/>
        <w:jc w:val="both"/>
        <w:rPr>
          <w:rFonts w:asciiTheme="majorHAnsi" w:hAnsiTheme="majorHAnsi"/>
          <w:sz w:val="22"/>
          <w:szCs w:val="22"/>
        </w:rPr>
      </w:pPr>
    </w:p>
    <w:p w:rsidR="00933DBC" w:rsidRPr="007B26C2" w:rsidRDefault="00933DBC" w:rsidP="00933DBC">
      <w:pPr>
        <w:jc w:val="center"/>
        <w:rPr>
          <w:rFonts w:asciiTheme="majorHAnsi" w:hAnsiTheme="majorHAnsi"/>
        </w:rPr>
      </w:pPr>
      <w:r w:rsidRPr="007B26C2">
        <w:rPr>
          <w:rFonts w:asciiTheme="majorHAnsi" w:hAnsiTheme="majorHAnsi"/>
          <w:sz w:val="22"/>
          <w:szCs w:val="22"/>
        </w:rPr>
        <w:t xml:space="preserve">    Nawiązując do ogłoszenia przetargu nieograniczonego na wykonanie zadania pn.:</w:t>
      </w:r>
      <w:r w:rsidRPr="007B26C2">
        <w:rPr>
          <w:rStyle w:val="dane1"/>
          <w:rFonts w:asciiTheme="majorHAnsi" w:hAnsiTheme="majorHAnsi" w:cs="Arial"/>
          <w:b/>
          <w:sz w:val="22"/>
          <w:szCs w:val="22"/>
        </w:rPr>
        <w:t xml:space="preserve"> </w:t>
      </w:r>
    </w:p>
    <w:p w:rsidR="00933DBC" w:rsidRPr="007B26C2" w:rsidRDefault="00933DBC" w:rsidP="00933DBC">
      <w:pPr>
        <w:pStyle w:val="Nagwek40"/>
        <w:spacing w:before="120" w:line="360" w:lineRule="auto"/>
        <w:rPr>
          <w:rFonts w:asciiTheme="majorHAnsi" w:hAnsiTheme="majorHAnsi"/>
          <w:bCs/>
          <w:sz w:val="26"/>
          <w:szCs w:val="26"/>
        </w:rPr>
      </w:pPr>
      <w:r w:rsidRPr="007B26C2">
        <w:rPr>
          <w:rFonts w:asciiTheme="majorHAnsi" w:hAnsiTheme="majorHAnsi"/>
          <w:bCs/>
          <w:sz w:val="26"/>
          <w:szCs w:val="26"/>
        </w:rPr>
        <w:t>„</w:t>
      </w:r>
      <w:r w:rsidR="000D13CB" w:rsidRPr="007B26C2">
        <w:rPr>
          <w:rFonts w:asciiTheme="majorHAnsi" w:hAnsiTheme="majorHAnsi"/>
          <w:sz w:val="26"/>
          <w:szCs w:val="26"/>
        </w:rPr>
        <w:t>Wymiana zwężki kominowej</w:t>
      </w:r>
      <w:r w:rsidRPr="007B26C2">
        <w:rPr>
          <w:rFonts w:asciiTheme="majorHAnsi" w:hAnsiTheme="majorHAnsi"/>
          <w:bCs/>
          <w:sz w:val="26"/>
          <w:szCs w:val="26"/>
        </w:rPr>
        <w:t>”</w:t>
      </w:r>
    </w:p>
    <w:p w:rsidR="00933DBC" w:rsidRPr="007B26C2" w:rsidRDefault="00933DBC" w:rsidP="00933DBC">
      <w:pPr>
        <w:pStyle w:val="Tekstpodstawowy"/>
        <w:spacing w:after="0" w:line="360" w:lineRule="auto"/>
        <w:ind w:left="700" w:right="45" w:hanging="375"/>
        <w:jc w:val="both"/>
        <w:rPr>
          <w:rFonts w:asciiTheme="majorHAnsi" w:hAnsiTheme="majorHAnsi"/>
          <w:color w:val="FF0000"/>
          <w:sz w:val="22"/>
          <w:szCs w:val="22"/>
        </w:rPr>
      </w:pPr>
    </w:p>
    <w:p w:rsidR="00933DBC" w:rsidRPr="007B26C2" w:rsidRDefault="00933DBC" w:rsidP="00933DBC">
      <w:pPr>
        <w:pStyle w:val="Tekstpodstawowy"/>
        <w:spacing w:after="0" w:line="360" w:lineRule="auto"/>
        <w:ind w:left="700" w:right="45" w:hanging="375"/>
        <w:jc w:val="both"/>
        <w:rPr>
          <w:rFonts w:asciiTheme="majorHAnsi" w:hAnsiTheme="majorHAnsi"/>
          <w:sz w:val="22"/>
          <w:szCs w:val="22"/>
        </w:rPr>
      </w:pPr>
      <w:r w:rsidRPr="007B26C2">
        <w:rPr>
          <w:rFonts w:asciiTheme="majorHAnsi" w:hAnsiTheme="majorHAnsi"/>
          <w:sz w:val="22"/>
          <w:szCs w:val="22"/>
        </w:rPr>
        <w:t>Oferujemy wykonanie przedmiotu zamówienia publicznego zgodnie z opisem przedmiotu zamówienia i wymaganiami zamawiającego dotyczącymi wykonania przedmiotu zamówienia wyszczególnionymi w dokumentacji przetargowej, za cenę:</w:t>
      </w:r>
    </w:p>
    <w:p w:rsidR="00933DBC" w:rsidRPr="007B26C2" w:rsidRDefault="00933DBC" w:rsidP="00933DBC">
      <w:pPr>
        <w:pStyle w:val="Tekstpodstawowy"/>
        <w:spacing w:after="0" w:line="360" w:lineRule="auto"/>
        <w:ind w:right="45"/>
        <w:rPr>
          <w:rFonts w:asciiTheme="majorHAnsi" w:hAnsiTheme="majorHAnsi"/>
          <w:sz w:val="22"/>
          <w:szCs w:val="22"/>
        </w:rPr>
      </w:pP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cena brutto cyfrą (wraz z podatkiem VAT) ...........................................................zł</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cena brutto słownie (wraz z podatkiem VAT)......................................................................................zł</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w tym:</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cena netto cyfrą ……………………………………………… zł</w:t>
      </w:r>
    </w:p>
    <w:p w:rsidR="00933DBC" w:rsidRPr="007B26C2" w:rsidRDefault="00933DBC" w:rsidP="00933DBC">
      <w:pPr>
        <w:pStyle w:val="Tekstpodstawowy"/>
        <w:spacing w:line="360" w:lineRule="auto"/>
        <w:rPr>
          <w:rFonts w:asciiTheme="majorHAnsi" w:hAnsiTheme="majorHAnsi"/>
          <w:sz w:val="22"/>
          <w:szCs w:val="22"/>
        </w:rPr>
      </w:pPr>
      <w:r w:rsidRPr="007B26C2">
        <w:rPr>
          <w:rFonts w:asciiTheme="majorHAnsi" w:hAnsiTheme="majorHAnsi"/>
          <w:sz w:val="22"/>
          <w:szCs w:val="22"/>
        </w:rPr>
        <w:t>- podatek VAT cyfrą ……………………………………………….. zł</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 oferowana cena brutto obejmuje całość zadania objętego przetargiem w zakresie określonym w Specyfikacji Istotnych Warunków Zamówienia i jest ceną ryczałtową.</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 zapoznaliśmy się ze Specyfikacją Istotnych Warunków Zamówienia i nie wnosimy do niej zastrzeżeń oraz zdobyliśmy wszystkie konieczne informacje do przygotowania oferty.</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 zapoznaliśmy się i akceptujemy całą dokumentację przetargową, określającą przedmiot zamówienia.</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rPr>
      </w:pPr>
      <w:r w:rsidRPr="007B26C2">
        <w:rPr>
          <w:rFonts w:asciiTheme="majorHAnsi" w:hAnsiTheme="majorHAnsi"/>
          <w:sz w:val="22"/>
          <w:szCs w:val="22"/>
        </w:rPr>
        <w:lastRenderedPageBreak/>
        <w:t>Oświadczamy, że uważamy się za związanych z ofertą przez czas wskazany w Specyfikacji Istotnych Warunków Zamówienia.</w:t>
      </w:r>
    </w:p>
    <w:p w:rsidR="00933DBC" w:rsidRPr="007B26C2" w:rsidRDefault="00933DBC" w:rsidP="00933DBC">
      <w:pPr>
        <w:numPr>
          <w:ilvl w:val="0"/>
          <w:numId w:val="1"/>
        </w:numPr>
        <w:tabs>
          <w:tab w:val="clear" w:pos="0"/>
          <w:tab w:val="num" w:pos="720"/>
          <w:tab w:val="left" w:pos="1470"/>
        </w:tabs>
        <w:spacing w:line="360" w:lineRule="auto"/>
        <w:ind w:left="735" w:right="30" w:hanging="360"/>
        <w:jc w:val="both"/>
        <w:rPr>
          <w:rFonts w:asciiTheme="majorHAnsi" w:hAnsiTheme="majorHAnsi"/>
          <w:sz w:val="22"/>
          <w:szCs w:val="22"/>
        </w:rPr>
      </w:pPr>
      <w:r w:rsidRPr="007B26C2">
        <w:rPr>
          <w:rFonts w:asciiTheme="majorHAnsi" w:hAnsiTheme="majorHAnsi"/>
          <w:sz w:val="22"/>
          <w:szCs w:val="22"/>
        </w:rPr>
        <w:t>Oświadczamy, że</w:t>
      </w:r>
      <w:r w:rsidRPr="007B26C2">
        <w:rPr>
          <w:rFonts w:asciiTheme="majorHAnsi" w:hAnsiTheme="majorHAnsi"/>
          <w:b/>
          <w:bCs/>
          <w:sz w:val="22"/>
          <w:szCs w:val="22"/>
        </w:rPr>
        <w:t xml:space="preserve"> zamierzam* / nie zamierzam*</w:t>
      </w:r>
      <w:r w:rsidRPr="007B26C2">
        <w:rPr>
          <w:rFonts w:asciiTheme="majorHAnsi" w:hAnsiTheme="majorHAnsi"/>
          <w:sz w:val="22"/>
          <w:szCs w:val="22"/>
        </w:rPr>
        <w:t xml:space="preserve"> powierzyć podwykonawcom realizację przedmiotu zamówienia w części: </w:t>
      </w:r>
    </w:p>
    <w:p w:rsidR="00933DBC" w:rsidRPr="007B26C2" w:rsidRDefault="00933DBC" w:rsidP="00933DBC">
      <w:pPr>
        <w:pStyle w:val="Tekstpodstawowy31"/>
        <w:widowControl/>
        <w:numPr>
          <w:ilvl w:val="0"/>
          <w:numId w:val="29"/>
        </w:numPr>
        <w:tabs>
          <w:tab w:val="clear" w:pos="0"/>
        </w:tabs>
        <w:spacing w:line="360" w:lineRule="auto"/>
        <w:ind w:right="-144"/>
        <w:rPr>
          <w:rFonts w:asciiTheme="majorHAnsi" w:hAnsiTheme="majorHAnsi"/>
          <w:szCs w:val="22"/>
          <w:u w:val="single"/>
        </w:rPr>
      </w:pPr>
      <w:r w:rsidRPr="007B26C2">
        <w:rPr>
          <w:rFonts w:asciiTheme="majorHAnsi" w:hAnsiTheme="majorHAnsi"/>
          <w:szCs w:val="22"/>
        </w:rPr>
        <w:t xml:space="preserve"> ...............................................................................................................................</w:t>
      </w:r>
    </w:p>
    <w:p w:rsidR="00933DBC" w:rsidRPr="007B26C2" w:rsidRDefault="00933DBC" w:rsidP="00933DBC">
      <w:pPr>
        <w:pStyle w:val="Tekstpodstawowy31"/>
        <w:spacing w:line="360" w:lineRule="auto"/>
        <w:ind w:left="1485" w:right="-144"/>
        <w:rPr>
          <w:rFonts w:asciiTheme="majorHAnsi" w:hAnsiTheme="majorHAnsi"/>
          <w:szCs w:val="22"/>
          <w:u w:val="single"/>
        </w:rPr>
      </w:pPr>
    </w:p>
    <w:p w:rsidR="00933DBC" w:rsidRPr="007B26C2" w:rsidRDefault="00933DBC" w:rsidP="00933DBC">
      <w:pPr>
        <w:pStyle w:val="Tekstpodstawowy31"/>
        <w:widowControl/>
        <w:numPr>
          <w:ilvl w:val="0"/>
          <w:numId w:val="29"/>
        </w:numPr>
        <w:tabs>
          <w:tab w:val="clear" w:pos="0"/>
        </w:tabs>
        <w:spacing w:line="360" w:lineRule="auto"/>
        <w:ind w:right="-144"/>
        <w:rPr>
          <w:rFonts w:asciiTheme="majorHAnsi" w:hAnsiTheme="majorHAnsi"/>
          <w:szCs w:val="22"/>
          <w:u w:val="single"/>
        </w:rPr>
      </w:pPr>
      <w:r w:rsidRPr="007B26C2">
        <w:rPr>
          <w:rFonts w:asciiTheme="majorHAnsi" w:hAnsiTheme="majorHAnsi"/>
          <w:szCs w:val="22"/>
        </w:rPr>
        <w:t>..............................................................................................................................</w:t>
      </w:r>
    </w:p>
    <w:p w:rsidR="00933DBC" w:rsidRPr="007B26C2" w:rsidRDefault="00933DBC" w:rsidP="00933DBC">
      <w:pPr>
        <w:jc w:val="both"/>
        <w:rPr>
          <w:rFonts w:asciiTheme="majorHAnsi" w:hAnsiTheme="majorHAnsi"/>
          <w:sz w:val="22"/>
          <w:szCs w:val="22"/>
          <w:u w:val="single"/>
        </w:rPr>
      </w:pP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sz w:val="22"/>
          <w:szCs w:val="22"/>
        </w:rPr>
      </w:pPr>
      <w:r w:rsidRPr="007B26C2">
        <w:rPr>
          <w:rFonts w:asciiTheme="majorHAnsi" w:hAnsiTheme="majorHAnsi"/>
          <w:sz w:val="22"/>
          <w:szCs w:val="22"/>
        </w:rPr>
        <w:t>Oświadczamy, że zawarty w Specyfikacji Istotnych Warunków Zamówienia wzór umowy (projekt) wraz z załącznikami został przez nas zaakceptowany i zobowiązujemy się do zawarcia umowy na wymienionych w niej  warunkach, w miejscu i terminie wyznaczonym przez Zamawiającego.</w:t>
      </w: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color w:val="FF0000"/>
          <w:sz w:val="22"/>
          <w:szCs w:val="22"/>
        </w:rPr>
      </w:pPr>
      <w:r w:rsidRPr="007B26C2">
        <w:rPr>
          <w:rFonts w:asciiTheme="majorHAnsi" w:hAnsiTheme="majorHAnsi"/>
          <w:sz w:val="22"/>
          <w:szCs w:val="22"/>
        </w:rPr>
        <w:t xml:space="preserve">Oświadczamy, że całość zamówienia wykonamy w terminie </w:t>
      </w:r>
      <w:r w:rsidRPr="007B26C2">
        <w:rPr>
          <w:rFonts w:asciiTheme="majorHAnsi" w:hAnsiTheme="majorHAnsi"/>
          <w:b/>
          <w:sz w:val="22"/>
          <w:szCs w:val="22"/>
        </w:rPr>
        <w:t>do</w:t>
      </w:r>
      <w:r w:rsidRPr="007B26C2">
        <w:rPr>
          <w:rFonts w:asciiTheme="majorHAnsi" w:hAnsiTheme="majorHAnsi"/>
          <w:b/>
          <w:sz w:val="22"/>
          <w:lang w:eastAsia="pl-PL"/>
        </w:rPr>
        <w:t xml:space="preserve"> </w:t>
      </w:r>
      <w:r w:rsidR="007B26C2">
        <w:rPr>
          <w:rFonts w:asciiTheme="majorHAnsi" w:hAnsiTheme="majorHAnsi"/>
          <w:b/>
          <w:sz w:val="22"/>
          <w:highlight w:val="yellow"/>
          <w:lang w:eastAsia="pl-PL"/>
        </w:rPr>
        <w:t>30.11.2020</w:t>
      </w:r>
      <w:r w:rsidR="00A03030" w:rsidRPr="007B26C2">
        <w:rPr>
          <w:rFonts w:asciiTheme="majorHAnsi" w:hAnsiTheme="majorHAnsi"/>
          <w:b/>
          <w:sz w:val="22"/>
          <w:highlight w:val="yellow"/>
          <w:lang w:eastAsia="pl-PL"/>
        </w:rPr>
        <w:t xml:space="preserve"> </w:t>
      </w:r>
      <w:r w:rsidRPr="007B26C2">
        <w:rPr>
          <w:rFonts w:asciiTheme="majorHAnsi" w:hAnsiTheme="majorHAnsi"/>
          <w:b/>
          <w:sz w:val="22"/>
          <w:highlight w:val="yellow"/>
          <w:lang w:eastAsia="pl-PL"/>
        </w:rPr>
        <w:t>r.</w:t>
      </w:r>
      <w:r w:rsidRPr="007B26C2">
        <w:rPr>
          <w:rFonts w:asciiTheme="majorHAnsi" w:hAnsiTheme="majorHAnsi"/>
          <w:b/>
          <w:sz w:val="22"/>
          <w:lang w:eastAsia="pl-PL"/>
        </w:rPr>
        <w:t xml:space="preserve"> </w:t>
      </w: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sz w:val="22"/>
          <w:szCs w:val="22"/>
        </w:rPr>
      </w:pPr>
      <w:r w:rsidRPr="007B26C2">
        <w:rPr>
          <w:rFonts w:asciiTheme="majorHAnsi" w:hAnsiTheme="majorHAnsi"/>
          <w:sz w:val="22"/>
          <w:szCs w:val="22"/>
        </w:rPr>
        <w:t>Oświadczamy, że wszystkie dokumenty załączone do niniejszej oferty, jako załączniki stanowią integralną jej część i są zgodne z wymaganiami określonymi w SIWZ.</w:t>
      </w:r>
    </w:p>
    <w:p w:rsidR="00933DBC" w:rsidRPr="007B26C2" w:rsidRDefault="00933DBC" w:rsidP="00933DBC">
      <w:pPr>
        <w:widowControl/>
        <w:numPr>
          <w:ilvl w:val="0"/>
          <w:numId w:val="2"/>
        </w:numPr>
        <w:tabs>
          <w:tab w:val="num" w:pos="720"/>
          <w:tab w:val="left" w:pos="1440"/>
        </w:tabs>
        <w:spacing w:line="360" w:lineRule="auto"/>
        <w:ind w:left="720" w:hanging="360"/>
        <w:jc w:val="both"/>
        <w:rPr>
          <w:rFonts w:asciiTheme="majorHAnsi" w:hAnsiTheme="majorHAnsi"/>
          <w:sz w:val="22"/>
          <w:szCs w:val="22"/>
        </w:rPr>
      </w:pPr>
      <w:r w:rsidRPr="007B26C2">
        <w:rPr>
          <w:rFonts w:asciiTheme="majorHAnsi" w:hAnsiTheme="majorHAnsi"/>
          <w:sz w:val="22"/>
          <w:szCs w:val="22"/>
        </w:rPr>
        <w:t>Potwierdzamy, iż nie uczestniczymy w jakiejkolwiek innej ofercie dotyczącej tego postępowania jako wykonawcy.</w:t>
      </w:r>
    </w:p>
    <w:p w:rsidR="00933DBC" w:rsidRPr="007B26C2" w:rsidRDefault="00933DBC" w:rsidP="00933DBC">
      <w:pPr>
        <w:spacing w:line="360" w:lineRule="auto"/>
        <w:jc w:val="both"/>
        <w:rPr>
          <w:rFonts w:asciiTheme="majorHAnsi" w:hAnsiTheme="majorHAnsi"/>
          <w:i/>
          <w:iCs/>
          <w:sz w:val="22"/>
          <w:szCs w:val="22"/>
        </w:rPr>
      </w:pPr>
      <w:r w:rsidRPr="007B26C2">
        <w:rPr>
          <w:rFonts w:asciiTheme="majorHAnsi" w:hAnsiTheme="majorHAnsi"/>
          <w:sz w:val="22"/>
          <w:szCs w:val="22"/>
        </w:rPr>
        <w:t>Załącznikami do niniejszej oferty są:</w:t>
      </w:r>
    </w:p>
    <w:p w:rsidR="00933DBC" w:rsidRPr="007B26C2" w:rsidRDefault="00933DBC" w:rsidP="00933DBC">
      <w:pPr>
        <w:jc w:val="both"/>
        <w:rPr>
          <w:rFonts w:asciiTheme="majorHAnsi" w:hAnsiTheme="majorHAnsi"/>
          <w:i/>
          <w:iCs/>
          <w:sz w:val="22"/>
          <w:szCs w:val="22"/>
        </w:rPr>
      </w:pPr>
    </w:p>
    <w:p w:rsidR="00933DBC" w:rsidRPr="007B26C2" w:rsidRDefault="00933DBC" w:rsidP="00933DBC">
      <w:pPr>
        <w:jc w:val="both"/>
        <w:rPr>
          <w:rFonts w:asciiTheme="majorHAnsi" w:hAnsiTheme="majorHAnsi"/>
          <w:i/>
          <w:iCs/>
          <w:sz w:val="22"/>
          <w:szCs w:val="22"/>
          <w:u w:val="single"/>
        </w:rPr>
      </w:pPr>
      <w:r w:rsidRPr="007B26C2">
        <w:rPr>
          <w:rFonts w:asciiTheme="majorHAnsi" w:hAnsiTheme="majorHAnsi"/>
          <w:i/>
          <w:iCs/>
        </w:rPr>
        <w:t>(Wykonawca winien wymienić wszystkie załączniki do oferty dokumenty)</w:t>
      </w:r>
    </w:p>
    <w:p w:rsidR="00933DBC" w:rsidRPr="007B26C2" w:rsidRDefault="00933DBC" w:rsidP="00933DBC">
      <w:pPr>
        <w:jc w:val="both"/>
        <w:rPr>
          <w:rFonts w:asciiTheme="majorHAnsi" w:hAnsiTheme="majorHAnsi"/>
          <w:i/>
          <w:iCs/>
          <w:sz w:val="22"/>
          <w:szCs w:val="22"/>
          <w:u w:val="single"/>
        </w:rPr>
      </w:pP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1.          ............................................................................................................</w:t>
      </w: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2.          ............................................................................................................</w:t>
      </w: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3.          ............................................................................................................</w:t>
      </w:r>
    </w:p>
    <w:p w:rsidR="00933DBC" w:rsidRPr="007B26C2" w:rsidRDefault="00933DBC" w:rsidP="00933DBC">
      <w:pPr>
        <w:tabs>
          <w:tab w:val="left" w:pos="1440"/>
        </w:tabs>
        <w:spacing w:line="360" w:lineRule="auto"/>
        <w:jc w:val="both"/>
        <w:rPr>
          <w:rFonts w:asciiTheme="majorHAnsi" w:hAnsiTheme="majorHAnsi"/>
          <w:sz w:val="22"/>
          <w:szCs w:val="22"/>
        </w:rPr>
      </w:pPr>
      <w:r w:rsidRPr="007B26C2">
        <w:rPr>
          <w:rFonts w:asciiTheme="majorHAnsi" w:hAnsiTheme="majorHAnsi"/>
          <w:sz w:val="22"/>
          <w:szCs w:val="22"/>
        </w:rPr>
        <w:t>4.          ............................................................................................................</w:t>
      </w:r>
    </w:p>
    <w:p w:rsidR="00933DBC" w:rsidRPr="007B26C2" w:rsidRDefault="00933DBC" w:rsidP="00933DBC">
      <w:pPr>
        <w:jc w:val="both"/>
        <w:rPr>
          <w:rFonts w:asciiTheme="majorHAnsi" w:hAnsiTheme="majorHAnsi"/>
          <w:color w:val="FF0000"/>
          <w:sz w:val="22"/>
          <w:szCs w:val="22"/>
        </w:rPr>
      </w:pPr>
    </w:p>
    <w:p w:rsidR="00933DBC" w:rsidRPr="007B26C2" w:rsidRDefault="00933DBC" w:rsidP="00933DBC">
      <w:pPr>
        <w:jc w:val="both"/>
        <w:rPr>
          <w:rFonts w:asciiTheme="majorHAnsi" w:hAnsiTheme="majorHAnsi"/>
          <w:sz w:val="22"/>
          <w:szCs w:val="22"/>
        </w:rPr>
      </w:pPr>
      <w:r w:rsidRPr="007B26C2">
        <w:rPr>
          <w:rFonts w:asciiTheme="majorHAnsi" w:hAnsiTheme="majorHAnsi"/>
          <w:sz w:val="22"/>
          <w:szCs w:val="22"/>
        </w:rPr>
        <w:t>.........................</w:t>
      </w:r>
      <w:r w:rsidR="00B13958" w:rsidRPr="007B26C2">
        <w:rPr>
          <w:rFonts w:asciiTheme="majorHAnsi" w:hAnsiTheme="majorHAnsi"/>
          <w:sz w:val="22"/>
          <w:szCs w:val="22"/>
        </w:rPr>
        <w:t>.......dnia.................2020</w:t>
      </w:r>
      <w:r w:rsidRPr="007B26C2">
        <w:rPr>
          <w:rFonts w:asciiTheme="majorHAnsi" w:hAnsiTheme="majorHAnsi"/>
          <w:sz w:val="22"/>
          <w:szCs w:val="22"/>
        </w:rPr>
        <w:t xml:space="preserve"> r.</w:t>
      </w:r>
    </w:p>
    <w:p w:rsidR="00933DBC" w:rsidRPr="007B26C2" w:rsidRDefault="00933DBC" w:rsidP="00933DBC">
      <w:pPr>
        <w:jc w:val="both"/>
        <w:rPr>
          <w:rFonts w:asciiTheme="majorHAnsi" w:hAnsiTheme="majorHAnsi"/>
          <w:sz w:val="22"/>
          <w:szCs w:val="22"/>
        </w:rPr>
      </w:pPr>
    </w:p>
    <w:p w:rsidR="00933DBC" w:rsidRPr="007B26C2" w:rsidRDefault="00933DBC" w:rsidP="00933DBC">
      <w:pPr>
        <w:jc w:val="both"/>
        <w:rPr>
          <w:rFonts w:asciiTheme="majorHAnsi" w:hAnsiTheme="majorHAnsi"/>
          <w:sz w:val="22"/>
          <w:szCs w:val="22"/>
        </w:rPr>
      </w:pPr>
    </w:p>
    <w:p w:rsidR="00933DBC" w:rsidRPr="007B26C2" w:rsidRDefault="00933DBC" w:rsidP="00933DBC">
      <w:pPr>
        <w:jc w:val="both"/>
        <w:rPr>
          <w:rFonts w:asciiTheme="majorHAnsi" w:hAnsiTheme="majorHAnsi"/>
          <w:sz w:val="22"/>
          <w:szCs w:val="22"/>
        </w:rPr>
      </w:pPr>
      <w:r w:rsidRPr="007B26C2">
        <w:rPr>
          <w:rFonts w:asciiTheme="majorHAnsi" w:hAnsiTheme="majorHAnsi"/>
          <w:sz w:val="22"/>
          <w:szCs w:val="22"/>
        </w:rPr>
        <w:t xml:space="preserve">                                                                               ...................................................</w:t>
      </w:r>
    </w:p>
    <w:p w:rsidR="00933DBC" w:rsidRPr="007B26C2" w:rsidRDefault="00933DBC" w:rsidP="00933DBC">
      <w:pPr>
        <w:jc w:val="both"/>
        <w:rPr>
          <w:rFonts w:asciiTheme="majorHAnsi" w:hAnsiTheme="majorHAnsi"/>
          <w:i/>
          <w:iCs/>
        </w:rPr>
      </w:pPr>
      <w:r w:rsidRPr="007B26C2">
        <w:rPr>
          <w:rFonts w:asciiTheme="majorHAnsi" w:hAnsiTheme="majorHAnsi"/>
          <w:sz w:val="22"/>
          <w:szCs w:val="22"/>
        </w:rPr>
        <w:t xml:space="preserve">                                                              </w:t>
      </w:r>
      <w:r w:rsidRPr="007B26C2">
        <w:rPr>
          <w:rFonts w:asciiTheme="majorHAnsi" w:hAnsiTheme="majorHAnsi"/>
        </w:rPr>
        <w:t xml:space="preserve"> </w:t>
      </w:r>
      <w:r w:rsidRPr="007B26C2">
        <w:rPr>
          <w:rFonts w:asciiTheme="majorHAnsi" w:hAnsiTheme="majorHAnsi"/>
          <w:i/>
          <w:iCs/>
        </w:rPr>
        <w:t>(podpis/podpisy Wykonawcy lub osób upoważnionych)</w:t>
      </w: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b/>
          <w:bCs/>
          <w:sz w:val="22"/>
          <w:szCs w:val="22"/>
        </w:rPr>
      </w:pPr>
    </w:p>
    <w:p w:rsidR="00933DBC" w:rsidRPr="007B26C2" w:rsidRDefault="00933DBC" w:rsidP="00933DBC">
      <w:pPr>
        <w:jc w:val="both"/>
        <w:rPr>
          <w:rFonts w:asciiTheme="majorHAnsi" w:hAnsiTheme="majorHAnsi"/>
          <w:sz w:val="22"/>
          <w:szCs w:val="22"/>
        </w:rPr>
      </w:pPr>
      <w:r w:rsidRPr="007B26C2">
        <w:rPr>
          <w:rFonts w:asciiTheme="majorHAnsi" w:hAnsiTheme="majorHAnsi"/>
          <w:b/>
          <w:bCs/>
          <w:sz w:val="22"/>
          <w:szCs w:val="22"/>
        </w:rPr>
        <w:t xml:space="preserve"> * -  właściwe zaznaczyć</w:t>
      </w: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933DBC" w:rsidRPr="007B26C2" w:rsidRDefault="00933DBC" w:rsidP="00016EED">
      <w:pPr>
        <w:pStyle w:val="Akapitzlist0"/>
        <w:jc w:val="right"/>
        <w:rPr>
          <w:rFonts w:asciiTheme="majorHAnsi" w:eastAsia="TimesNewRomanPS-BoldMT" w:hAnsiTheme="majorHAnsi" w:cs="TimesNewRomanPS-BoldMT"/>
          <w:bCs/>
        </w:rPr>
      </w:pPr>
    </w:p>
    <w:p w:rsidR="00B13958" w:rsidRPr="007B26C2" w:rsidRDefault="00B13958" w:rsidP="007B26C2">
      <w:pPr>
        <w:rPr>
          <w:rFonts w:asciiTheme="majorHAnsi" w:eastAsia="TimesNewRomanPS-BoldMT" w:hAnsiTheme="majorHAnsi" w:cs="TimesNewRomanPS-BoldMT"/>
          <w:bCs/>
        </w:rPr>
      </w:pPr>
    </w:p>
    <w:p w:rsidR="00016EED" w:rsidRPr="007B26C2" w:rsidRDefault="00933DBC" w:rsidP="00016EED">
      <w:pPr>
        <w:pStyle w:val="Akapitzlist0"/>
        <w:jc w:val="right"/>
        <w:rPr>
          <w:rFonts w:asciiTheme="majorHAnsi" w:eastAsia="TimesNewRomanPS-BoldMT" w:hAnsiTheme="majorHAnsi" w:cs="TimesNewRomanPS-BoldMT"/>
          <w:bCs/>
        </w:rPr>
      </w:pPr>
      <w:r w:rsidRPr="007B26C2">
        <w:rPr>
          <w:rFonts w:asciiTheme="majorHAnsi" w:eastAsia="TimesNewRomanPS-BoldMT" w:hAnsiTheme="majorHAnsi" w:cs="TimesNewRomanPS-BoldMT"/>
          <w:bCs/>
        </w:rPr>
        <w:lastRenderedPageBreak/>
        <w:t>Załącznik nr 2</w:t>
      </w:r>
    </w:p>
    <w:p w:rsidR="00016EED" w:rsidRPr="007B26C2" w:rsidRDefault="00016EED" w:rsidP="00016EED">
      <w:pPr>
        <w:ind w:left="360"/>
        <w:rPr>
          <w:rFonts w:asciiTheme="majorHAnsi" w:eastAsia="TimesNewRomanPS-BoldMT" w:hAnsiTheme="majorHAnsi" w:cs="TimesNewRomanPS-BoldMT"/>
        </w:rPr>
      </w:pPr>
      <w:r w:rsidRPr="007B26C2">
        <w:rPr>
          <w:rFonts w:asciiTheme="majorHAnsi" w:eastAsia="TimesNewRomanPS-BoldMT" w:hAnsiTheme="majorHAnsi" w:cs="TimesNewRomanPS-BoldMT"/>
        </w:rPr>
        <w:t>................................................</w:t>
      </w:r>
    </w:p>
    <w:p w:rsidR="00016EED" w:rsidRPr="007B26C2" w:rsidRDefault="00016EED" w:rsidP="00016EED">
      <w:pPr>
        <w:ind w:left="360"/>
        <w:rPr>
          <w:rFonts w:asciiTheme="majorHAnsi" w:eastAsia="TimesNewRomanPS-BoldMT" w:hAnsiTheme="majorHAnsi" w:cs="TimesNewRomanPS-BoldMT"/>
        </w:rPr>
      </w:pPr>
      <w:r w:rsidRPr="007B26C2">
        <w:rPr>
          <w:rFonts w:asciiTheme="majorHAnsi" w:eastAsia="TimesNewRomanPS-BoldMT" w:hAnsiTheme="majorHAnsi" w:cs="TimesNewRomanPS-BoldMT"/>
        </w:rPr>
        <w:t xml:space="preserve">    pieczęć wykonawcy</w:t>
      </w:r>
    </w:p>
    <w:p w:rsidR="00016EED" w:rsidRPr="007B26C2" w:rsidRDefault="00016EED" w:rsidP="00016EED">
      <w:pPr>
        <w:ind w:left="360"/>
        <w:jc w:val="right"/>
        <w:rPr>
          <w:rFonts w:asciiTheme="majorHAnsi" w:eastAsia="TimesNewRomanPSMT" w:hAnsiTheme="majorHAnsi" w:cs="TimesNewRomanPSMT"/>
        </w:rPr>
      </w:pPr>
      <w:r w:rsidRPr="007B26C2">
        <w:rPr>
          <w:rFonts w:asciiTheme="majorHAnsi" w:eastAsia="TimesNewRomanPSMT" w:hAnsiTheme="majorHAnsi" w:cs="TimesNewRomanPSMT"/>
          <w:b/>
          <w:bCs/>
        </w:rPr>
        <w:t xml:space="preserve">         </w:t>
      </w:r>
      <w:r w:rsidRPr="007B26C2">
        <w:rPr>
          <w:rFonts w:asciiTheme="majorHAnsi" w:eastAsia="TimesNewRomanPSMT" w:hAnsiTheme="majorHAnsi" w:cs="TimesNewRomanPSMT"/>
        </w:rPr>
        <w:t xml:space="preserve"> ................................... dnia ........................</w:t>
      </w:r>
    </w:p>
    <w:p w:rsidR="00016EED" w:rsidRPr="007B26C2" w:rsidRDefault="00016EED" w:rsidP="00016EED">
      <w:pPr>
        <w:ind w:left="360"/>
        <w:jc w:val="center"/>
        <w:rPr>
          <w:rFonts w:asciiTheme="majorHAnsi" w:eastAsia="TimesNewRomanPS-BoldMT" w:hAnsiTheme="majorHAnsi" w:cs="TimesNewRomanPS-BoldMT"/>
          <w:b/>
          <w:bCs/>
        </w:rPr>
      </w:pPr>
    </w:p>
    <w:p w:rsidR="00016EED" w:rsidRPr="007B26C2" w:rsidRDefault="00016EED" w:rsidP="00016EED">
      <w:pPr>
        <w:ind w:left="36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OŚWIADCZENIE</w:t>
      </w:r>
    </w:p>
    <w:p w:rsidR="00016EED" w:rsidRPr="007B26C2" w:rsidRDefault="00016EED" w:rsidP="00016EED">
      <w:pPr>
        <w:ind w:left="36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 xml:space="preserve"> W TRYBIE ART. 22 UST. 1 USTAWY PRAWO ZAMÓWIEŃ PUBLICZNYCH</w:t>
      </w: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Nazwa Wykonawcy ...............................................................................................................</w:t>
      </w: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Adres Wykonawcy..................................................................................................................</w:t>
      </w: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Numer telefonu ......................................................................................................................</w:t>
      </w:r>
    </w:p>
    <w:p w:rsidR="00016EED" w:rsidRPr="007B26C2" w:rsidRDefault="00016EED" w:rsidP="00016EED">
      <w:pPr>
        <w:spacing w:line="360" w:lineRule="auto"/>
        <w:ind w:left="360"/>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w:t>
      </w:r>
      <w:proofErr w:type="spellStart"/>
      <w:r w:rsidRPr="007B26C2">
        <w:rPr>
          <w:rFonts w:asciiTheme="majorHAnsi" w:eastAsia="TimesNewRomanPSMT" w:hAnsiTheme="majorHAnsi" w:cs="TimesNewRomanPSMT"/>
          <w:lang w:val="en-US"/>
        </w:rPr>
        <w:t>teleksu</w:t>
      </w:r>
      <w:proofErr w:type="spellEnd"/>
      <w:r w:rsidRPr="007B26C2">
        <w:rPr>
          <w:rFonts w:asciiTheme="majorHAnsi" w:eastAsia="TimesNewRomanPSMT" w:hAnsiTheme="majorHAnsi" w:cs="TimesNewRomanPSMT"/>
          <w:lang w:val="en-US"/>
        </w:rPr>
        <w:t xml:space="preserve"> /fax .................................................................................................................</w:t>
      </w:r>
    </w:p>
    <w:p w:rsidR="00016EED" w:rsidRPr="007B26C2" w:rsidRDefault="00016EED" w:rsidP="00016EED">
      <w:pPr>
        <w:spacing w:line="360" w:lineRule="auto"/>
        <w:ind w:left="360"/>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REGON ......................................................................................................................</w:t>
      </w:r>
    </w:p>
    <w:p w:rsidR="00016EED" w:rsidRPr="007B26C2" w:rsidRDefault="00016EED" w:rsidP="00016EED">
      <w:pPr>
        <w:spacing w:line="360" w:lineRule="auto"/>
        <w:ind w:left="360"/>
        <w:rPr>
          <w:rFonts w:asciiTheme="majorHAnsi" w:eastAsia="TimesNewRomanPSMT" w:hAnsiTheme="majorHAnsi" w:cs="TimesNewRomanPSMT"/>
        </w:rPr>
      </w:pPr>
      <w:r w:rsidRPr="007B26C2">
        <w:rPr>
          <w:rFonts w:asciiTheme="majorHAnsi" w:eastAsia="TimesNewRomanPSMT" w:hAnsiTheme="majorHAnsi" w:cs="TimesNewRomanPSMT"/>
        </w:rPr>
        <w:t>Numer NIP...............................................................................................................................</w:t>
      </w: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spacing w:line="360" w:lineRule="auto"/>
        <w:ind w:left="360"/>
        <w:jc w:val="both"/>
        <w:rPr>
          <w:rFonts w:asciiTheme="majorHAnsi" w:hAnsiTheme="majorHAnsi" w:cs="TTE19816A0t00"/>
          <w:spacing w:val="-1"/>
        </w:rPr>
      </w:pPr>
      <w:r w:rsidRPr="007B26C2">
        <w:rPr>
          <w:rFonts w:asciiTheme="majorHAnsi" w:hAnsiTheme="majorHAnsi" w:cs="TTE19816A0t00"/>
          <w:spacing w:val="-1"/>
        </w:rPr>
        <w:t>Przystępując do udziału w postępowaniu o udzielenie zamówienia publicznego w trybie przetargu nieograniczonego  na zadanie pn.</w:t>
      </w:r>
    </w:p>
    <w:p w:rsidR="00016EED" w:rsidRPr="007B26C2" w:rsidRDefault="00016EED" w:rsidP="00016EED">
      <w:pPr>
        <w:autoSpaceDN w:val="0"/>
        <w:adjustRightInd w:val="0"/>
        <w:spacing w:line="276" w:lineRule="auto"/>
        <w:ind w:left="360"/>
        <w:jc w:val="center"/>
        <w:rPr>
          <w:rFonts w:asciiTheme="majorHAnsi" w:hAnsiTheme="majorHAnsi"/>
          <w:b/>
          <w:kern w:val="0"/>
          <w:sz w:val="28"/>
          <w:szCs w:val="28"/>
          <w:lang w:eastAsia="pl-PL"/>
        </w:rPr>
      </w:pPr>
    </w:p>
    <w:p w:rsidR="00016EED" w:rsidRPr="007B26C2" w:rsidRDefault="00016EED" w:rsidP="00016EED">
      <w:pPr>
        <w:widowControl/>
        <w:suppressAutoHyphens w:val="0"/>
        <w:spacing w:line="360" w:lineRule="auto"/>
        <w:ind w:left="360"/>
        <w:rPr>
          <w:rFonts w:asciiTheme="majorHAnsi" w:hAnsiTheme="majorHAnsi"/>
          <w:b/>
          <w:smallCaps/>
          <w:sz w:val="22"/>
          <w:lang w:eastAsia="pl-PL"/>
        </w:rPr>
      </w:pPr>
    </w:p>
    <w:p w:rsidR="00016EED" w:rsidRPr="007B26C2" w:rsidRDefault="00016EED" w:rsidP="00016EED">
      <w:pPr>
        <w:pStyle w:val="Nagwek40"/>
        <w:spacing w:before="120" w:line="360" w:lineRule="auto"/>
        <w:ind w:left="360"/>
        <w:rPr>
          <w:rFonts w:asciiTheme="majorHAnsi" w:hAnsiTheme="majorHAnsi"/>
          <w:bCs/>
          <w:sz w:val="26"/>
          <w:szCs w:val="26"/>
        </w:rPr>
      </w:pPr>
      <w:r w:rsidRPr="007B26C2">
        <w:rPr>
          <w:rFonts w:asciiTheme="majorHAnsi" w:hAnsiTheme="majorHAnsi"/>
          <w:bCs/>
          <w:sz w:val="26"/>
          <w:szCs w:val="26"/>
        </w:rPr>
        <w:t>„</w:t>
      </w:r>
      <w:r w:rsidR="00B13958" w:rsidRPr="007B26C2">
        <w:rPr>
          <w:rFonts w:asciiTheme="majorHAnsi" w:hAnsiTheme="majorHAnsi"/>
          <w:sz w:val="26"/>
          <w:szCs w:val="26"/>
        </w:rPr>
        <w:t>Wymiana zwężki kominowej</w:t>
      </w:r>
      <w:r w:rsidRPr="007B26C2">
        <w:rPr>
          <w:rFonts w:asciiTheme="majorHAnsi" w:hAnsiTheme="majorHAnsi"/>
          <w:bCs/>
          <w:sz w:val="26"/>
          <w:szCs w:val="26"/>
        </w:rPr>
        <w:t>”</w:t>
      </w:r>
    </w:p>
    <w:p w:rsidR="00016EED" w:rsidRPr="007B26C2" w:rsidRDefault="00016EED" w:rsidP="00016EED">
      <w:pPr>
        <w:pStyle w:val="Nagwek40"/>
        <w:spacing w:before="120" w:line="360" w:lineRule="auto"/>
        <w:ind w:left="360"/>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PN/2020/</w:t>
      </w:r>
      <w:r w:rsidR="00933DBC" w:rsidRPr="007B26C2">
        <w:rPr>
          <w:rFonts w:asciiTheme="majorHAnsi" w:eastAsia="Times New Roman" w:hAnsiTheme="majorHAnsi"/>
          <w:bCs/>
          <w:sz w:val="28"/>
          <w:szCs w:val="28"/>
        </w:rPr>
        <w:t>0</w:t>
      </w:r>
      <w:r w:rsidR="00B13958" w:rsidRPr="007B26C2">
        <w:rPr>
          <w:rFonts w:asciiTheme="majorHAnsi" w:eastAsia="Times New Roman" w:hAnsiTheme="majorHAnsi"/>
          <w:bCs/>
          <w:sz w:val="28"/>
          <w:szCs w:val="28"/>
        </w:rPr>
        <w:t>7</w:t>
      </w:r>
      <w:r w:rsidRPr="007B26C2">
        <w:rPr>
          <w:rFonts w:asciiTheme="majorHAnsi" w:eastAsia="Times New Roman" w:hAnsiTheme="majorHAnsi"/>
          <w:bCs/>
          <w:sz w:val="28"/>
          <w:szCs w:val="28"/>
        </w:rPr>
        <w:t>/1</w:t>
      </w:r>
    </w:p>
    <w:p w:rsidR="00016EED" w:rsidRPr="007B26C2" w:rsidRDefault="00016EED" w:rsidP="00016EED">
      <w:pPr>
        <w:shd w:val="clear" w:color="auto" w:fill="FFFFFF"/>
        <w:spacing w:before="120" w:line="100" w:lineRule="atLeast"/>
        <w:ind w:left="360"/>
        <w:jc w:val="center"/>
        <w:rPr>
          <w:rFonts w:asciiTheme="majorHAnsi" w:hAnsiTheme="majorHAnsi"/>
          <w:b/>
          <w:i/>
          <w:sz w:val="28"/>
          <w:szCs w:val="28"/>
        </w:rPr>
      </w:pPr>
    </w:p>
    <w:p w:rsidR="00016EED" w:rsidRPr="007B26C2" w:rsidRDefault="00016EED" w:rsidP="00016EED">
      <w:pPr>
        <w:ind w:left="360"/>
        <w:jc w:val="both"/>
        <w:rPr>
          <w:rFonts w:asciiTheme="majorHAnsi" w:hAnsiTheme="majorHAnsi"/>
          <w:b/>
          <w:bCs/>
        </w:rPr>
      </w:pPr>
    </w:p>
    <w:p w:rsidR="00016EED" w:rsidRPr="007B26C2" w:rsidRDefault="00016EED" w:rsidP="00016EED">
      <w:pPr>
        <w:spacing w:line="360" w:lineRule="auto"/>
        <w:ind w:left="360"/>
        <w:jc w:val="both"/>
        <w:rPr>
          <w:rFonts w:asciiTheme="majorHAnsi" w:eastAsia="Times New Roman" w:hAnsiTheme="majorHAnsi" w:cs="TTE19816A0t00"/>
          <w:spacing w:val="-1"/>
        </w:rPr>
      </w:pPr>
      <w:r w:rsidRPr="007B26C2">
        <w:rPr>
          <w:rFonts w:asciiTheme="majorHAnsi" w:hAnsiTheme="majorHAnsi"/>
        </w:rPr>
        <w:t xml:space="preserve">Oświadczamy, że możemy ubiegać się o zamówienie i spełniamy wymogi określone przepisami art. 22 ust. 1 ustawy z dnia </w:t>
      </w:r>
      <w:r w:rsidRPr="007B26C2">
        <w:rPr>
          <w:rFonts w:asciiTheme="majorHAnsi" w:eastAsia="Times New Roman" w:hAnsiTheme="majorHAnsi" w:cs="TTE19816A0t00"/>
        </w:rPr>
        <w:t>29 stycznia 2004 roku Prawo Zamówień Publicznych</w:t>
      </w:r>
      <w:r w:rsidRPr="007B26C2">
        <w:rPr>
          <w:rFonts w:asciiTheme="majorHAnsi" w:eastAsia="Times New Roman" w:hAnsiTheme="majorHAnsi" w:cs="TTE19816A0t00"/>
          <w:spacing w:val="-1"/>
        </w:rPr>
        <w:t xml:space="preserve"> (tekst jednolity Dz. U z 2013 r. poz.907 z </w:t>
      </w:r>
      <w:proofErr w:type="spellStart"/>
      <w:r w:rsidRPr="007B26C2">
        <w:rPr>
          <w:rFonts w:asciiTheme="majorHAnsi" w:eastAsia="Times New Roman" w:hAnsiTheme="majorHAnsi" w:cs="TTE19816A0t00"/>
          <w:spacing w:val="-1"/>
        </w:rPr>
        <w:t>późn</w:t>
      </w:r>
      <w:proofErr w:type="spellEnd"/>
      <w:r w:rsidRPr="007B26C2">
        <w:rPr>
          <w:rFonts w:asciiTheme="majorHAnsi" w:eastAsia="Times New Roman" w:hAnsiTheme="majorHAnsi" w:cs="TTE19816A0t00"/>
          <w:spacing w:val="-1"/>
        </w:rPr>
        <w:t xml:space="preserve">. zm.). </w:t>
      </w: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ind w:left="360"/>
        <w:rPr>
          <w:rFonts w:asciiTheme="majorHAnsi" w:eastAsia="TimesNewRomanPSMT" w:hAnsiTheme="majorHAnsi" w:cs="TimesNewRomanPSMT"/>
        </w:rPr>
      </w:pPr>
    </w:p>
    <w:p w:rsidR="00016EED" w:rsidRPr="007B26C2" w:rsidRDefault="00016EED" w:rsidP="00016EED">
      <w:pPr>
        <w:ind w:left="360"/>
        <w:rPr>
          <w:rFonts w:asciiTheme="majorHAnsi" w:eastAsia="TimesNewRomanPSMT" w:hAnsiTheme="majorHAnsi" w:cs="TimesNewRomanPSMT"/>
        </w:rPr>
      </w:pPr>
      <w:r w:rsidRPr="007B26C2">
        <w:rPr>
          <w:rFonts w:asciiTheme="majorHAnsi" w:eastAsia="TimesNewRomanPSMT" w:hAnsiTheme="majorHAnsi" w:cs="TimesNewRomanPSMT"/>
        </w:rPr>
        <w:t xml:space="preserve">                    </w:t>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Pr="007B26C2">
        <w:rPr>
          <w:rFonts w:asciiTheme="majorHAnsi" w:eastAsia="TimesNewRomanPSMT" w:hAnsiTheme="majorHAnsi" w:cs="TimesNewRomanPSMT"/>
        </w:rPr>
        <w:t xml:space="preserve">    .................................................................................</w:t>
      </w:r>
    </w:p>
    <w:p w:rsidR="00016EED" w:rsidRPr="007B26C2" w:rsidRDefault="00016EED" w:rsidP="00016EED">
      <w:pPr>
        <w:ind w:left="36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rPr>
        <w:t xml:space="preserve"> </w:t>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008413F2" w:rsidRPr="007B26C2">
        <w:rPr>
          <w:rFonts w:asciiTheme="majorHAnsi" w:eastAsia="TimesNewRomanPSMT" w:hAnsiTheme="majorHAnsi" w:cs="TimesNewRomanPSMT"/>
        </w:rPr>
        <w:tab/>
      </w:r>
      <w:r w:rsidRPr="007B26C2">
        <w:rPr>
          <w:rFonts w:asciiTheme="majorHAnsi" w:eastAsia="TimesNewRomanPSMT" w:hAnsiTheme="majorHAnsi" w:cs="TimesNewRomanPSMT"/>
          <w:sz w:val="18"/>
          <w:szCs w:val="18"/>
        </w:rPr>
        <w:t xml:space="preserve">       (podpis/podpisy wykonawcy lub osób upoważnionych do </w:t>
      </w:r>
    </w:p>
    <w:p w:rsidR="00016EED" w:rsidRPr="007B26C2" w:rsidRDefault="008413F2" w:rsidP="008413F2">
      <w:pPr>
        <w:ind w:left="2832"/>
        <w:jc w:val="center"/>
        <w:rPr>
          <w:rFonts w:asciiTheme="majorHAnsi" w:hAnsiTheme="majorHAnsi"/>
        </w:rPr>
      </w:pPr>
      <w:r w:rsidRPr="007B26C2">
        <w:rPr>
          <w:rFonts w:asciiTheme="majorHAnsi" w:eastAsia="TimesNewRomanPSMT" w:hAnsiTheme="majorHAnsi" w:cs="TimesNewRomanPSMT"/>
          <w:sz w:val="18"/>
          <w:szCs w:val="18"/>
        </w:rPr>
        <w:t xml:space="preserve">    </w:t>
      </w:r>
      <w:r w:rsidR="00016EED" w:rsidRPr="007B26C2">
        <w:rPr>
          <w:rFonts w:asciiTheme="majorHAnsi" w:eastAsia="TimesNewRomanPSMT" w:hAnsiTheme="majorHAnsi" w:cs="TimesNewRomanPSMT"/>
          <w:sz w:val="18"/>
          <w:szCs w:val="18"/>
        </w:rPr>
        <w:t xml:space="preserve">    składania oświadczeń woli do w imieniu wykonawcy)</w:t>
      </w:r>
    </w:p>
    <w:p w:rsidR="00016EED" w:rsidRPr="007B26C2" w:rsidRDefault="00016EED" w:rsidP="003250DC">
      <w:pPr>
        <w:tabs>
          <w:tab w:val="left" w:pos="8640"/>
        </w:tabs>
        <w:jc w:val="both"/>
        <w:rPr>
          <w:rFonts w:asciiTheme="majorHAnsi" w:hAnsiTheme="majorHAnsi"/>
          <w:sz w:val="22"/>
          <w:szCs w:val="22"/>
        </w:rPr>
      </w:pPr>
    </w:p>
    <w:p w:rsidR="00016EED" w:rsidRPr="007B26C2" w:rsidRDefault="00016EED"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933DBC" w:rsidRPr="007B26C2" w:rsidRDefault="00933DBC" w:rsidP="00016EED">
      <w:pPr>
        <w:rPr>
          <w:rFonts w:asciiTheme="majorHAnsi" w:eastAsia="ArialMT" w:hAnsiTheme="majorHAnsi"/>
          <w:color w:val="FF0000"/>
        </w:rPr>
      </w:pPr>
    </w:p>
    <w:p w:rsidR="00B13958" w:rsidRPr="007B26C2" w:rsidRDefault="00B13958" w:rsidP="00016EED">
      <w:pPr>
        <w:jc w:val="right"/>
        <w:rPr>
          <w:rFonts w:asciiTheme="majorHAnsi" w:eastAsia="ArialMT" w:hAnsiTheme="majorHAnsi"/>
        </w:rPr>
      </w:pPr>
    </w:p>
    <w:p w:rsidR="00016EED" w:rsidRPr="007B26C2" w:rsidRDefault="00933DBC" w:rsidP="00016EED">
      <w:pPr>
        <w:jc w:val="right"/>
        <w:rPr>
          <w:rFonts w:asciiTheme="majorHAnsi" w:eastAsia="ArialMT" w:hAnsiTheme="majorHAnsi"/>
        </w:rPr>
      </w:pPr>
      <w:r w:rsidRPr="007B26C2">
        <w:rPr>
          <w:rFonts w:asciiTheme="majorHAnsi" w:eastAsia="ArialMT" w:hAnsiTheme="majorHAnsi"/>
        </w:rPr>
        <w:t>Załącznik nr 3</w:t>
      </w:r>
    </w:p>
    <w:p w:rsidR="00016EED" w:rsidRPr="007B26C2" w:rsidRDefault="00016EED" w:rsidP="00016EED">
      <w:pPr>
        <w:pStyle w:val="Nagwek40"/>
        <w:spacing w:before="120" w:line="360" w:lineRule="auto"/>
        <w:rPr>
          <w:rFonts w:asciiTheme="majorHAnsi" w:hAnsiTheme="majorHAnsi"/>
          <w:bCs/>
          <w:sz w:val="26"/>
          <w:szCs w:val="26"/>
        </w:rPr>
      </w:pPr>
      <w:r w:rsidRPr="007B26C2">
        <w:rPr>
          <w:rFonts w:asciiTheme="majorHAnsi" w:hAnsiTheme="majorHAnsi"/>
          <w:bCs/>
          <w:sz w:val="26"/>
          <w:szCs w:val="26"/>
        </w:rPr>
        <w:t>„</w:t>
      </w:r>
      <w:r w:rsidR="00B13958" w:rsidRPr="007B26C2">
        <w:rPr>
          <w:rFonts w:asciiTheme="majorHAnsi" w:hAnsiTheme="majorHAnsi"/>
          <w:sz w:val="26"/>
          <w:szCs w:val="26"/>
        </w:rPr>
        <w:t>Wymiana zwężki kominowej</w:t>
      </w:r>
      <w:r w:rsidRPr="007B26C2">
        <w:rPr>
          <w:rFonts w:asciiTheme="majorHAnsi" w:hAnsiTheme="majorHAnsi"/>
          <w:bCs/>
          <w:sz w:val="26"/>
          <w:szCs w:val="26"/>
        </w:rPr>
        <w:t>”</w:t>
      </w:r>
    </w:p>
    <w:p w:rsidR="00016EED" w:rsidRPr="007B26C2" w:rsidRDefault="00016EED" w:rsidP="00016EED">
      <w:pPr>
        <w:pStyle w:val="Nagwek40"/>
        <w:spacing w:before="120" w:line="360" w:lineRule="auto"/>
        <w:rPr>
          <w:rFonts w:asciiTheme="majorHAnsi" w:eastAsia="Times New Roman" w:hAnsiTheme="majorHAnsi"/>
          <w:bCs/>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PN/2020/</w:t>
      </w:r>
      <w:r w:rsidR="00933DBC" w:rsidRPr="007B26C2">
        <w:rPr>
          <w:rFonts w:asciiTheme="majorHAnsi" w:eastAsia="Times New Roman" w:hAnsiTheme="majorHAnsi"/>
          <w:bCs/>
          <w:sz w:val="28"/>
          <w:szCs w:val="28"/>
        </w:rPr>
        <w:t>0</w:t>
      </w:r>
      <w:r w:rsidR="00B13958" w:rsidRPr="007B26C2">
        <w:rPr>
          <w:rFonts w:asciiTheme="majorHAnsi" w:eastAsia="Times New Roman" w:hAnsiTheme="majorHAnsi"/>
          <w:bCs/>
          <w:sz w:val="28"/>
          <w:szCs w:val="28"/>
        </w:rPr>
        <w:t>7</w:t>
      </w:r>
      <w:r w:rsidRPr="007B26C2">
        <w:rPr>
          <w:rFonts w:asciiTheme="majorHAnsi" w:eastAsia="Times New Roman" w:hAnsiTheme="majorHAnsi"/>
          <w:bCs/>
          <w:sz w:val="28"/>
          <w:szCs w:val="28"/>
        </w:rPr>
        <w:t>/1</w:t>
      </w:r>
    </w:p>
    <w:p w:rsidR="00016EED" w:rsidRPr="007B26C2" w:rsidRDefault="00016EED" w:rsidP="00016EED">
      <w:pPr>
        <w:rPr>
          <w:rFonts w:asciiTheme="majorHAnsi" w:eastAsia="ArialMT" w:hAnsiTheme="majorHAnsi"/>
        </w:rPr>
      </w:pPr>
    </w:p>
    <w:p w:rsidR="00016EED" w:rsidRPr="007B26C2" w:rsidRDefault="00016EED" w:rsidP="00016EED">
      <w:pPr>
        <w:spacing w:line="480" w:lineRule="auto"/>
        <w:rPr>
          <w:rFonts w:asciiTheme="majorHAnsi" w:eastAsia="ArialMT" w:hAnsiTheme="majorHAnsi"/>
        </w:rPr>
      </w:pPr>
      <w:r w:rsidRPr="007B26C2">
        <w:rPr>
          <w:rFonts w:asciiTheme="majorHAnsi" w:eastAsia="ArialMT" w:hAnsiTheme="majorHAnsi"/>
        </w:rPr>
        <w:t>Nazwa Wykonawcy .............................................................................................................................</w:t>
      </w:r>
    </w:p>
    <w:p w:rsidR="00016EED" w:rsidRPr="007B26C2" w:rsidRDefault="00016EED" w:rsidP="00016EED">
      <w:pPr>
        <w:spacing w:line="480" w:lineRule="auto"/>
        <w:rPr>
          <w:rFonts w:asciiTheme="majorHAnsi" w:eastAsia="ArialMT" w:hAnsiTheme="majorHAnsi"/>
        </w:rPr>
      </w:pPr>
      <w:r w:rsidRPr="007B26C2">
        <w:rPr>
          <w:rFonts w:asciiTheme="majorHAnsi" w:eastAsia="ArialMT" w:hAnsiTheme="majorHAnsi"/>
        </w:rPr>
        <w:t>Adres Wykonawcy ..............................................................................................................................</w:t>
      </w:r>
    </w:p>
    <w:p w:rsidR="00016EED" w:rsidRPr="007B26C2" w:rsidRDefault="00016EED" w:rsidP="00016EED">
      <w:pPr>
        <w:spacing w:line="480" w:lineRule="auto"/>
        <w:rPr>
          <w:rFonts w:asciiTheme="majorHAnsi" w:eastAsia="ArialMT" w:hAnsiTheme="majorHAnsi"/>
        </w:rPr>
      </w:pPr>
      <w:r w:rsidRPr="007B26C2">
        <w:rPr>
          <w:rFonts w:asciiTheme="majorHAnsi" w:eastAsia="ArialMT" w:hAnsiTheme="majorHAnsi"/>
        </w:rPr>
        <w:t>Miejscowość ................................... Data .......................................</w:t>
      </w:r>
    </w:p>
    <w:p w:rsidR="00016EED" w:rsidRPr="007B26C2" w:rsidRDefault="00016EED" w:rsidP="00016EED">
      <w:pPr>
        <w:rPr>
          <w:rFonts w:asciiTheme="majorHAnsi" w:eastAsia="Arial-BoldMT" w:hAnsiTheme="majorHAnsi"/>
          <w:b/>
          <w:bCs/>
        </w:rPr>
      </w:pPr>
    </w:p>
    <w:p w:rsidR="00016EED" w:rsidRPr="007B26C2" w:rsidRDefault="00016EED" w:rsidP="00016EED">
      <w:pPr>
        <w:spacing w:line="100" w:lineRule="atLeast"/>
        <w:jc w:val="center"/>
        <w:rPr>
          <w:rFonts w:asciiTheme="majorHAnsi" w:eastAsia="TTE2FD1F88t00" w:hAnsiTheme="majorHAnsi"/>
          <w:b/>
          <w:bCs/>
        </w:rPr>
      </w:pPr>
      <w:r w:rsidRPr="007B26C2">
        <w:rPr>
          <w:rFonts w:asciiTheme="majorHAnsi" w:eastAsia="TTE2FD1F88t00" w:hAnsiTheme="majorHAnsi"/>
          <w:b/>
          <w:bCs/>
        </w:rPr>
        <w:t xml:space="preserve">WYKAZ WYKONANYCH </w:t>
      </w:r>
      <w:r w:rsidR="00B13958" w:rsidRPr="007B26C2">
        <w:rPr>
          <w:rFonts w:asciiTheme="majorHAnsi" w:eastAsia="TTE2FD1F88t00" w:hAnsiTheme="majorHAnsi"/>
          <w:b/>
          <w:bCs/>
        </w:rPr>
        <w:t>ZADAŃ</w:t>
      </w:r>
    </w:p>
    <w:p w:rsidR="00016EED" w:rsidRPr="007B26C2" w:rsidRDefault="00016EED" w:rsidP="00016EED">
      <w:pPr>
        <w:rPr>
          <w:rFonts w:asciiTheme="majorHAnsi" w:eastAsia="ArialMT" w:hAnsiTheme="majorHAnsi"/>
        </w:rPr>
      </w:pPr>
    </w:p>
    <w:p w:rsidR="00016EED" w:rsidRPr="007B26C2" w:rsidRDefault="00B13958" w:rsidP="007B26C2">
      <w:pPr>
        <w:jc w:val="both"/>
        <w:rPr>
          <w:rFonts w:asciiTheme="majorHAnsi" w:eastAsia="ArialMT" w:hAnsiTheme="majorHAnsi"/>
        </w:rPr>
      </w:pPr>
      <w:r w:rsidRPr="007B26C2">
        <w:rPr>
          <w:rFonts w:asciiTheme="majorHAnsi" w:hAnsiTheme="majorHAnsi"/>
          <w:sz w:val="22"/>
          <w:szCs w:val="22"/>
        </w:rPr>
        <w:t xml:space="preserve">wykaz zadań </w:t>
      </w:r>
      <w:r w:rsidRPr="007B26C2">
        <w:rPr>
          <w:rFonts w:asciiTheme="majorHAnsi" w:eastAsia="Batang" w:hAnsiTheme="majorHAnsi"/>
          <w:kern w:val="0"/>
          <w:lang w:eastAsia="ko-KR"/>
        </w:rPr>
        <w:t xml:space="preserve">w zakresie dostawy i montażu zwężki na kominach żelbetowych o nominalnej wysokości nie mniejszej niż 100 m </w:t>
      </w:r>
      <w:r w:rsidRPr="007B26C2">
        <w:rPr>
          <w:rFonts w:asciiTheme="majorHAnsi" w:hAnsiTheme="majorHAnsi"/>
          <w:sz w:val="22"/>
          <w:szCs w:val="22"/>
        </w:rPr>
        <w:t xml:space="preserve">wykonanych w okresie ostatnich </w:t>
      </w:r>
      <w:r w:rsidR="007B26C2">
        <w:rPr>
          <w:rFonts w:asciiTheme="majorHAnsi" w:hAnsiTheme="majorHAnsi"/>
          <w:sz w:val="22"/>
          <w:szCs w:val="22"/>
        </w:rPr>
        <w:t>5</w:t>
      </w:r>
      <w:r w:rsidRPr="007B26C2">
        <w:rPr>
          <w:rFonts w:asciiTheme="majorHAnsi" w:hAnsiTheme="majorHAnsi"/>
          <w:sz w:val="22"/>
          <w:szCs w:val="22"/>
        </w:rPr>
        <w:t xml:space="preserve"> lat przed upływem terminu składania ofert, a jeżeli okres prowadzenia działalności jest krótszy – w tym okresie, wraz z podaniem ich rodzaju i wartości, daty i miejsca wykonania oraz z załączeniem dowodów dotyczących tych zadań, określających, czy zadania te zostały wykonane w sposób należyty oraz wskazujących, czy zostały wykonane zgodnie z zasadami sztuki budowlanej i</w:t>
      </w:r>
      <w:r w:rsidRPr="007B26C2">
        <w:rPr>
          <w:rFonts w:asciiTheme="majorHAnsi" w:hAnsiTheme="majorHAnsi"/>
          <w:color w:val="FF0000"/>
          <w:sz w:val="22"/>
          <w:szCs w:val="22"/>
        </w:rPr>
        <w:t xml:space="preserve"> </w:t>
      </w:r>
      <w:r w:rsidRPr="007B26C2">
        <w:rPr>
          <w:rFonts w:asciiTheme="majorHAnsi" w:hAnsiTheme="majorHAnsi"/>
          <w:sz w:val="22"/>
          <w:szCs w:val="22"/>
        </w:rPr>
        <w:t>prawidłowo ukończone</w:t>
      </w:r>
    </w:p>
    <w:tbl>
      <w:tblPr>
        <w:tblW w:w="11081" w:type="dxa"/>
        <w:tblInd w:w="-683" w:type="dxa"/>
        <w:tblLayout w:type="fixed"/>
        <w:tblCellMar>
          <w:top w:w="55" w:type="dxa"/>
          <w:left w:w="55" w:type="dxa"/>
          <w:bottom w:w="55" w:type="dxa"/>
          <w:right w:w="55" w:type="dxa"/>
        </w:tblCellMar>
        <w:tblLook w:val="0000" w:firstRow="0" w:lastRow="0" w:firstColumn="0" w:lastColumn="0" w:noHBand="0" w:noVBand="0"/>
      </w:tblPr>
      <w:tblGrid>
        <w:gridCol w:w="601"/>
        <w:gridCol w:w="2337"/>
        <w:gridCol w:w="4510"/>
        <w:gridCol w:w="1870"/>
        <w:gridCol w:w="1763"/>
      </w:tblGrid>
      <w:tr w:rsidR="00016EED" w:rsidRPr="007B26C2" w:rsidTr="00EB3F5F">
        <w:trPr>
          <w:trHeight w:val="368"/>
        </w:trPr>
        <w:tc>
          <w:tcPr>
            <w:tcW w:w="601"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r w:rsidRPr="007B26C2">
              <w:rPr>
                <w:rFonts w:asciiTheme="majorHAnsi" w:eastAsia="ArialMT" w:hAnsiTheme="majorHAnsi"/>
              </w:rPr>
              <w:t>L. p.</w:t>
            </w:r>
          </w:p>
        </w:tc>
        <w:tc>
          <w:tcPr>
            <w:tcW w:w="2337"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Odbiorca</w:t>
            </w:r>
          </w:p>
        </w:tc>
        <w:tc>
          <w:tcPr>
            <w:tcW w:w="4510"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Wykonana robota budowlana i jej opis</w:t>
            </w:r>
          </w:p>
          <w:p w:rsidR="00016EED" w:rsidRPr="007B26C2" w:rsidRDefault="00016EED" w:rsidP="00EB3F5F">
            <w:pPr>
              <w:snapToGrid w:val="0"/>
              <w:jc w:val="center"/>
              <w:rPr>
                <w:rFonts w:asciiTheme="majorHAnsi" w:eastAsia="ArialMT" w:hAnsiTheme="majorHAnsi"/>
              </w:rPr>
            </w:pPr>
          </w:p>
        </w:tc>
        <w:tc>
          <w:tcPr>
            <w:tcW w:w="1870"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 xml:space="preserve">Wartość </w:t>
            </w:r>
          </w:p>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(zł brutto)</w:t>
            </w:r>
          </w:p>
        </w:tc>
        <w:tc>
          <w:tcPr>
            <w:tcW w:w="1763" w:type="dxa"/>
            <w:tcBorders>
              <w:top w:val="single" w:sz="1" w:space="0" w:color="000000"/>
              <w:left w:val="single" w:sz="1" w:space="0" w:color="000000"/>
              <w:bottom w:val="single" w:sz="1" w:space="0" w:color="000000"/>
              <w:right w:val="single" w:sz="1" w:space="0" w:color="000000"/>
            </w:tcBorders>
          </w:tcPr>
          <w:p w:rsidR="00016EED" w:rsidRPr="007B26C2" w:rsidRDefault="00016EED" w:rsidP="00EB3F5F">
            <w:pPr>
              <w:snapToGrid w:val="0"/>
              <w:jc w:val="center"/>
              <w:rPr>
                <w:rFonts w:asciiTheme="majorHAnsi" w:eastAsia="ArialMT" w:hAnsiTheme="majorHAnsi"/>
              </w:rPr>
            </w:pPr>
            <w:r w:rsidRPr="007B26C2">
              <w:rPr>
                <w:rFonts w:asciiTheme="majorHAnsi" w:eastAsia="ArialMT" w:hAnsiTheme="majorHAnsi"/>
              </w:rPr>
              <w:t>Data i miejsce wykonania</w:t>
            </w:r>
          </w:p>
        </w:tc>
      </w:tr>
      <w:tr w:rsidR="00016EED" w:rsidRPr="007B26C2" w:rsidTr="00016EED">
        <w:trPr>
          <w:trHeight w:val="5219"/>
        </w:trPr>
        <w:tc>
          <w:tcPr>
            <w:tcW w:w="601"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p>
        </w:tc>
        <w:tc>
          <w:tcPr>
            <w:tcW w:w="2337"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p>
        </w:tc>
        <w:tc>
          <w:tcPr>
            <w:tcW w:w="4510" w:type="dxa"/>
            <w:tcBorders>
              <w:top w:val="single" w:sz="1" w:space="0" w:color="000000"/>
              <w:left w:val="single" w:sz="1" w:space="0" w:color="000000"/>
              <w:bottom w:val="single" w:sz="1" w:space="0" w:color="000000"/>
            </w:tcBorders>
          </w:tcPr>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016EED">
            <w:pPr>
              <w:snapToGrid w:val="0"/>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jc w:val="center"/>
              <w:rPr>
                <w:rFonts w:asciiTheme="majorHAnsi" w:eastAsia="ArialMT" w:hAnsiTheme="majorHAnsi"/>
              </w:rPr>
            </w:pPr>
          </w:p>
          <w:p w:rsidR="00016EED" w:rsidRPr="007B26C2" w:rsidRDefault="00016EED" w:rsidP="00EB3F5F">
            <w:pPr>
              <w:snapToGrid w:val="0"/>
              <w:rPr>
                <w:rFonts w:asciiTheme="majorHAnsi" w:eastAsia="ArialMT" w:hAnsiTheme="majorHAnsi"/>
              </w:rPr>
            </w:pPr>
          </w:p>
        </w:tc>
        <w:tc>
          <w:tcPr>
            <w:tcW w:w="1870" w:type="dxa"/>
            <w:tcBorders>
              <w:top w:val="single" w:sz="1" w:space="0" w:color="000000"/>
              <w:left w:val="single" w:sz="1" w:space="0" w:color="000000"/>
              <w:bottom w:val="single" w:sz="1" w:space="0" w:color="000000"/>
            </w:tcBorders>
          </w:tcPr>
          <w:p w:rsidR="00016EED" w:rsidRPr="007B26C2" w:rsidRDefault="00016EED" w:rsidP="00EB3F5F">
            <w:pPr>
              <w:snapToGrid w:val="0"/>
              <w:rPr>
                <w:rFonts w:asciiTheme="majorHAnsi" w:eastAsia="ArialMT" w:hAnsiTheme="majorHAnsi"/>
              </w:rPr>
            </w:pPr>
          </w:p>
        </w:tc>
        <w:tc>
          <w:tcPr>
            <w:tcW w:w="1763" w:type="dxa"/>
            <w:tcBorders>
              <w:top w:val="single" w:sz="1" w:space="0" w:color="000000"/>
              <w:left w:val="single" w:sz="1" w:space="0" w:color="000000"/>
              <w:bottom w:val="single" w:sz="1" w:space="0" w:color="000000"/>
              <w:right w:val="single" w:sz="1" w:space="0" w:color="000000"/>
            </w:tcBorders>
          </w:tcPr>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p w:rsidR="00016EED" w:rsidRPr="007B26C2" w:rsidRDefault="00016EED" w:rsidP="00EB3F5F">
            <w:pPr>
              <w:snapToGrid w:val="0"/>
              <w:rPr>
                <w:rFonts w:asciiTheme="majorHAnsi" w:eastAsia="ArialMT" w:hAnsiTheme="majorHAnsi"/>
              </w:rPr>
            </w:pPr>
          </w:p>
        </w:tc>
      </w:tr>
    </w:tbl>
    <w:p w:rsidR="00016EED" w:rsidRPr="007B26C2" w:rsidRDefault="00016EED" w:rsidP="00016EED">
      <w:pPr>
        <w:ind w:right="960"/>
        <w:rPr>
          <w:rFonts w:asciiTheme="majorHAnsi" w:eastAsia="ArialMT" w:hAnsiTheme="majorHAnsi"/>
        </w:rPr>
      </w:pPr>
    </w:p>
    <w:p w:rsidR="00016EED" w:rsidRPr="007B26C2" w:rsidRDefault="00016EED" w:rsidP="00016EED">
      <w:pPr>
        <w:ind w:right="960"/>
        <w:jc w:val="right"/>
        <w:rPr>
          <w:rFonts w:asciiTheme="majorHAnsi" w:eastAsia="ArialMT" w:hAnsiTheme="majorHAnsi"/>
        </w:rPr>
      </w:pPr>
      <w:r w:rsidRPr="007B26C2">
        <w:rPr>
          <w:rFonts w:asciiTheme="majorHAnsi" w:eastAsia="ArialMT" w:hAnsiTheme="majorHAnsi"/>
        </w:rPr>
        <w:t xml:space="preserve">                                                                                                                                                                                                                        ..................................................................    </w:t>
      </w:r>
    </w:p>
    <w:p w:rsidR="00016EED" w:rsidRPr="007B26C2" w:rsidRDefault="00016EED" w:rsidP="00016EED">
      <w:pPr>
        <w:ind w:right="480"/>
        <w:jc w:val="right"/>
        <w:rPr>
          <w:rFonts w:asciiTheme="majorHAnsi" w:eastAsia="ArialMT" w:hAnsiTheme="majorHAnsi"/>
        </w:rPr>
      </w:pPr>
      <w:r w:rsidRPr="007B26C2">
        <w:rPr>
          <w:rFonts w:asciiTheme="majorHAnsi" w:eastAsia="Arial-ItalicMT" w:hAnsiTheme="majorHAnsi"/>
          <w:i/>
          <w:iCs/>
        </w:rPr>
        <w:t>(podpis/podpisy Wykonawcy lub osób upoważnionych)</w:t>
      </w: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sectPr w:rsidR="00016EED" w:rsidRPr="007B26C2">
          <w:headerReference w:type="default" r:id="rId10"/>
          <w:footerReference w:type="default" r:id="rId11"/>
          <w:pgSz w:w="11906" w:h="16838"/>
          <w:pgMar w:top="1190" w:right="1134" w:bottom="1276" w:left="1134" w:header="1134" w:footer="282" w:gutter="0"/>
          <w:cols w:space="708"/>
          <w:docGrid w:linePitch="360"/>
        </w:sectPr>
      </w:pPr>
    </w:p>
    <w:p w:rsidR="00016EED" w:rsidRPr="007B26C2" w:rsidRDefault="00016EED" w:rsidP="00016EED">
      <w:pPr>
        <w:pStyle w:val="Tekstpodstawowy"/>
        <w:jc w:val="right"/>
        <w:rPr>
          <w:rFonts w:asciiTheme="majorHAnsi" w:hAnsiTheme="majorHAnsi"/>
          <w:sz w:val="21"/>
          <w:szCs w:val="21"/>
        </w:rPr>
      </w:pPr>
      <w:r w:rsidRPr="007B26C2">
        <w:rPr>
          <w:rFonts w:asciiTheme="majorHAnsi" w:eastAsia="TimesNewRomanPSMT" w:hAnsiTheme="majorHAnsi" w:cs="TimesNewRomanPSMT"/>
          <w:b/>
          <w:sz w:val="21"/>
          <w:szCs w:val="21"/>
        </w:rPr>
        <w:lastRenderedPageBreak/>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NewRomanPSMT" w:hAnsiTheme="majorHAnsi" w:cs="TimesNewRomanPSMT"/>
          <w:b/>
          <w:sz w:val="21"/>
          <w:szCs w:val="21"/>
        </w:rPr>
        <w:tab/>
      </w:r>
      <w:r w:rsidRPr="007B26C2">
        <w:rPr>
          <w:rFonts w:asciiTheme="majorHAnsi" w:eastAsia="Times New Roman" w:hAnsiTheme="majorHAnsi"/>
          <w:b/>
          <w:sz w:val="21"/>
          <w:szCs w:val="21"/>
        </w:rPr>
        <w:t xml:space="preserve"> </w:t>
      </w:r>
      <w:r w:rsidRPr="007B26C2">
        <w:rPr>
          <w:rFonts w:asciiTheme="majorHAnsi" w:eastAsia="Times New Roman" w:hAnsiTheme="majorHAnsi"/>
          <w:sz w:val="21"/>
          <w:szCs w:val="21"/>
        </w:rPr>
        <w:t xml:space="preserve">    </w:t>
      </w:r>
      <w:r w:rsidRPr="007B26C2">
        <w:rPr>
          <w:rFonts w:asciiTheme="majorHAnsi" w:hAnsiTheme="majorHAnsi"/>
          <w:sz w:val="21"/>
          <w:szCs w:val="21"/>
        </w:rPr>
        <w:t>Załącznik</w:t>
      </w:r>
      <w:r w:rsidRPr="007B26C2">
        <w:rPr>
          <w:rFonts w:asciiTheme="majorHAnsi" w:eastAsia="Times New Roman" w:hAnsiTheme="majorHAnsi"/>
          <w:sz w:val="21"/>
          <w:szCs w:val="21"/>
        </w:rPr>
        <w:t xml:space="preserve"> </w:t>
      </w:r>
      <w:r w:rsidRPr="007B26C2">
        <w:rPr>
          <w:rFonts w:asciiTheme="majorHAnsi" w:hAnsiTheme="majorHAnsi"/>
          <w:sz w:val="21"/>
          <w:szCs w:val="21"/>
        </w:rPr>
        <w:t>nr</w:t>
      </w:r>
      <w:r w:rsidRPr="007B26C2">
        <w:rPr>
          <w:rFonts w:asciiTheme="majorHAnsi" w:eastAsia="Times New Roman" w:hAnsiTheme="majorHAnsi"/>
          <w:sz w:val="21"/>
          <w:szCs w:val="21"/>
        </w:rPr>
        <w:t xml:space="preserve"> </w:t>
      </w:r>
      <w:r w:rsidR="00933DBC" w:rsidRPr="007B26C2">
        <w:rPr>
          <w:rFonts w:asciiTheme="majorHAnsi" w:hAnsiTheme="majorHAnsi"/>
          <w:sz w:val="21"/>
          <w:szCs w:val="21"/>
        </w:rPr>
        <w:t>4</w:t>
      </w:r>
    </w:p>
    <w:p w:rsidR="00016EED" w:rsidRPr="007B26C2" w:rsidRDefault="00016EED" w:rsidP="00016EED">
      <w:pPr>
        <w:pStyle w:val="Nagwek40"/>
        <w:spacing w:before="120" w:line="360" w:lineRule="auto"/>
        <w:rPr>
          <w:rFonts w:asciiTheme="majorHAnsi" w:hAnsiTheme="majorHAnsi"/>
          <w:bCs/>
          <w:sz w:val="26"/>
          <w:szCs w:val="26"/>
        </w:rPr>
      </w:pPr>
      <w:r w:rsidRPr="007B26C2">
        <w:rPr>
          <w:rFonts w:asciiTheme="majorHAnsi" w:hAnsiTheme="majorHAnsi"/>
          <w:bCs/>
          <w:sz w:val="26"/>
          <w:szCs w:val="26"/>
        </w:rPr>
        <w:t>„</w:t>
      </w:r>
      <w:r w:rsidR="00B13958" w:rsidRPr="007B26C2">
        <w:rPr>
          <w:rFonts w:asciiTheme="majorHAnsi" w:hAnsiTheme="majorHAnsi"/>
          <w:sz w:val="26"/>
          <w:szCs w:val="26"/>
        </w:rPr>
        <w:t>Wymiana zwężki kominowej”</w:t>
      </w:r>
    </w:p>
    <w:p w:rsidR="00016EED" w:rsidRPr="007B26C2" w:rsidRDefault="00016EED" w:rsidP="00016EED">
      <w:pPr>
        <w:pStyle w:val="Nagwek40"/>
        <w:spacing w:before="120" w:line="360" w:lineRule="auto"/>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PN/2020/</w:t>
      </w:r>
      <w:r w:rsidR="00933DBC" w:rsidRPr="007B26C2">
        <w:rPr>
          <w:rFonts w:asciiTheme="majorHAnsi" w:eastAsia="Times New Roman" w:hAnsiTheme="majorHAnsi"/>
          <w:bCs/>
          <w:sz w:val="28"/>
          <w:szCs w:val="28"/>
        </w:rPr>
        <w:t>0</w:t>
      </w:r>
      <w:r w:rsidR="00B13958" w:rsidRPr="007B26C2">
        <w:rPr>
          <w:rFonts w:asciiTheme="majorHAnsi" w:eastAsia="Times New Roman" w:hAnsiTheme="majorHAnsi"/>
          <w:bCs/>
          <w:sz w:val="28"/>
          <w:szCs w:val="28"/>
        </w:rPr>
        <w:t>7</w:t>
      </w:r>
      <w:r w:rsidRPr="007B26C2">
        <w:rPr>
          <w:rFonts w:asciiTheme="majorHAnsi" w:eastAsia="Times New Roman" w:hAnsiTheme="majorHAnsi"/>
          <w:bCs/>
          <w:sz w:val="28"/>
          <w:szCs w:val="28"/>
        </w:rPr>
        <w:t>/1</w:t>
      </w:r>
    </w:p>
    <w:p w:rsidR="00016EED" w:rsidRPr="007B26C2" w:rsidRDefault="00016EED" w:rsidP="00016EED">
      <w:pPr>
        <w:pStyle w:val="Normalny5"/>
        <w:rPr>
          <w:rFonts w:asciiTheme="majorHAnsi" w:hAnsiTheme="majorHAnsi"/>
          <w:b/>
        </w:rPr>
      </w:pPr>
    </w:p>
    <w:p w:rsidR="00016EED" w:rsidRPr="007B26C2" w:rsidRDefault="00016EED" w:rsidP="00016EED">
      <w:pPr>
        <w:pStyle w:val="Normalny5"/>
        <w:rPr>
          <w:rFonts w:asciiTheme="majorHAnsi" w:hAnsiTheme="majorHAnsi"/>
          <w:b/>
        </w:rPr>
      </w:pPr>
    </w:p>
    <w:p w:rsidR="00016EED" w:rsidRPr="007B26C2" w:rsidRDefault="00016EED" w:rsidP="00016EED">
      <w:pPr>
        <w:pStyle w:val="Tekstpodstawowy"/>
        <w:jc w:val="center"/>
        <w:rPr>
          <w:rFonts w:asciiTheme="majorHAnsi" w:hAnsiTheme="majorHAnsi"/>
          <w:b/>
          <w:sz w:val="21"/>
          <w:szCs w:val="21"/>
        </w:rPr>
      </w:pPr>
      <w:r w:rsidRPr="007B26C2">
        <w:rPr>
          <w:rFonts w:asciiTheme="majorHAnsi" w:hAnsiTheme="majorHAnsi"/>
          <w:b/>
          <w:sz w:val="21"/>
          <w:szCs w:val="21"/>
        </w:rPr>
        <w:t>Wykaz</w:t>
      </w:r>
      <w:r w:rsidRPr="007B26C2">
        <w:rPr>
          <w:rFonts w:asciiTheme="majorHAnsi" w:eastAsia="Times New Roman" w:hAnsiTheme="majorHAnsi"/>
          <w:b/>
          <w:sz w:val="21"/>
          <w:szCs w:val="21"/>
        </w:rPr>
        <w:t xml:space="preserve"> </w:t>
      </w:r>
      <w:r w:rsidRPr="007B26C2">
        <w:rPr>
          <w:rFonts w:asciiTheme="majorHAnsi" w:hAnsiTheme="majorHAnsi"/>
          <w:b/>
          <w:sz w:val="21"/>
          <w:szCs w:val="21"/>
        </w:rPr>
        <w:t>osób,</w:t>
      </w:r>
      <w:r w:rsidRPr="007B26C2">
        <w:rPr>
          <w:rFonts w:asciiTheme="majorHAnsi" w:eastAsia="Times New Roman" w:hAnsiTheme="majorHAnsi"/>
          <w:b/>
          <w:sz w:val="21"/>
          <w:szCs w:val="21"/>
        </w:rPr>
        <w:t xml:space="preserve"> </w:t>
      </w:r>
      <w:r w:rsidRPr="007B26C2">
        <w:rPr>
          <w:rFonts w:asciiTheme="majorHAnsi" w:hAnsiTheme="majorHAnsi"/>
          <w:b/>
          <w:sz w:val="21"/>
          <w:szCs w:val="21"/>
        </w:rPr>
        <w:t>które</w:t>
      </w:r>
      <w:r w:rsidRPr="007B26C2">
        <w:rPr>
          <w:rFonts w:asciiTheme="majorHAnsi" w:eastAsia="Times New Roman" w:hAnsiTheme="majorHAnsi"/>
          <w:b/>
          <w:sz w:val="21"/>
          <w:szCs w:val="21"/>
        </w:rPr>
        <w:t xml:space="preserve"> </w:t>
      </w:r>
      <w:r w:rsidRPr="007B26C2">
        <w:rPr>
          <w:rFonts w:asciiTheme="majorHAnsi" w:hAnsiTheme="majorHAnsi"/>
          <w:b/>
          <w:sz w:val="21"/>
          <w:szCs w:val="21"/>
        </w:rPr>
        <w:t>będą</w:t>
      </w:r>
      <w:r w:rsidRPr="007B26C2">
        <w:rPr>
          <w:rFonts w:asciiTheme="majorHAnsi" w:eastAsia="Times New Roman" w:hAnsiTheme="majorHAnsi"/>
          <w:b/>
          <w:sz w:val="21"/>
          <w:szCs w:val="21"/>
        </w:rPr>
        <w:t xml:space="preserve"> </w:t>
      </w:r>
      <w:r w:rsidRPr="007B26C2">
        <w:rPr>
          <w:rFonts w:asciiTheme="majorHAnsi" w:hAnsiTheme="majorHAnsi"/>
          <w:b/>
          <w:sz w:val="21"/>
          <w:szCs w:val="21"/>
        </w:rPr>
        <w:t>uczestniczyć</w:t>
      </w:r>
      <w:r w:rsidRPr="007B26C2">
        <w:rPr>
          <w:rFonts w:asciiTheme="majorHAnsi" w:eastAsia="Times New Roman" w:hAnsiTheme="majorHAnsi"/>
          <w:b/>
          <w:sz w:val="21"/>
          <w:szCs w:val="21"/>
        </w:rPr>
        <w:t xml:space="preserve"> </w:t>
      </w:r>
      <w:r w:rsidRPr="007B26C2">
        <w:rPr>
          <w:rFonts w:asciiTheme="majorHAnsi" w:hAnsiTheme="majorHAnsi"/>
          <w:b/>
          <w:sz w:val="21"/>
          <w:szCs w:val="21"/>
        </w:rPr>
        <w:t>w</w:t>
      </w:r>
      <w:r w:rsidRPr="007B26C2">
        <w:rPr>
          <w:rFonts w:asciiTheme="majorHAnsi" w:eastAsia="Times New Roman" w:hAnsiTheme="majorHAnsi"/>
          <w:b/>
          <w:sz w:val="21"/>
          <w:szCs w:val="21"/>
        </w:rPr>
        <w:t xml:space="preserve"> </w:t>
      </w:r>
      <w:r w:rsidRPr="007B26C2">
        <w:rPr>
          <w:rFonts w:asciiTheme="majorHAnsi" w:hAnsiTheme="majorHAnsi"/>
          <w:b/>
          <w:sz w:val="21"/>
          <w:szCs w:val="21"/>
        </w:rPr>
        <w:t>wykonaniu</w:t>
      </w:r>
      <w:r w:rsidRPr="007B26C2">
        <w:rPr>
          <w:rFonts w:asciiTheme="majorHAnsi" w:eastAsia="Times New Roman" w:hAnsiTheme="majorHAnsi"/>
          <w:b/>
          <w:sz w:val="21"/>
          <w:szCs w:val="21"/>
        </w:rPr>
        <w:t xml:space="preserve"> </w:t>
      </w:r>
      <w:r w:rsidRPr="007B26C2">
        <w:rPr>
          <w:rFonts w:asciiTheme="majorHAnsi" w:hAnsiTheme="majorHAnsi"/>
          <w:b/>
          <w:sz w:val="21"/>
          <w:szCs w:val="21"/>
        </w:rPr>
        <w:t>zamówienia</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Nazwa</w:t>
      </w:r>
      <w:r w:rsidRPr="007B26C2">
        <w:rPr>
          <w:rFonts w:asciiTheme="majorHAnsi" w:eastAsia="Times New Roman" w:hAnsiTheme="majorHAnsi"/>
          <w:sz w:val="21"/>
          <w:szCs w:val="21"/>
        </w:rPr>
        <w:t xml:space="preserve"> </w:t>
      </w:r>
      <w:r w:rsidRPr="007B26C2">
        <w:rPr>
          <w:rFonts w:asciiTheme="majorHAnsi" w:hAnsiTheme="majorHAnsi"/>
          <w:sz w:val="21"/>
          <w:szCs w:val="21"/>
        </w:rPr>
        <w:t>Przedsiębiorstwa:</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Adres:</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Nr</w:t>
      </w:r>
      <w:r w:rsidRPr="007B26C2">
        <w:rPr>
          <w:rFonts w:asciiTheme="majorHAnsi" w:eastAsia="Times New Roman" w:hAnsiTheme="majorHAnsi"/>
          <w:sz w:val="21"/>
          <w:szCs w:val="21"/>
        </w:rPr>
        <w:t xml:space="preserve"> </w:t>
      </w:r>
      <w:r w:rsidRPr="007B26C2">
        <w:rPr>
          <w:rFonts w:asciiTheme="majorHAnsi" w:hAnsiTheme="majorHAnsi"/>
          <w:sz w:val="21"/>
          <w:szCs w:val="21"/>
        </w:rPr>
        <w:t>telefonu:</w:t>
      </w:r>
      <w:r w:rsidRPr="007B26C2">
        <w:rPr>
          <w:rFonts w:asciiTheme="majorHAnsi" w:eastAsia="Times New Roman" w:hAnsiTheme="majorHAnsi"/>
          <w:sz w:val="21"/>
          <w:szCs w:val="21"/>
        </w:rPr>
        <w:t xml:space="preserve"> </w:t>
      </w:r>
      <w:r w:rsidRPr="007B26C2">
        <w:rPr>
          <w:rFonts w:asciiTheme="majorHAnsi" w:hAnsiTheme="majorHAnsi"/>
          <w:sz w:val="21"/>
          <w:szCs w:val="21"/>
        </w:rPr>
        <w:t>........................................</w:t>
      </w:r>
      <w:r w:rsidRPr="007B26C2">
        <w:rPr>
          <w:rFonts w:asciiTheme="majorHAnsi" w:eastAsia="Times New Roman" w:hAnsiTheme="majorHAnsi"/>
          <w:sz w:val="21"/>
          <w:szCs w:val="21"/>
        </w:rPr>
        <w:t xml:space="preserve">                   </w:t>
      </w:r>
      <w:r w:rsidRPr="007B26C2">
        <w:rPr>
          <w:rFonts w:asciiTheme="majorHAnsi" w:hAnsiTheme="majorHAnsi"/>
          <w:sz w:val="21"/>
          <w:szCs w:val="21"/>
        </w:rPr>
        <w:t>Fax:</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p w:rsidR="00016EED" w:rsidRPr="007B26C2" w:rsidRDefault="00016EED" w:rsidP="00016EED">
      <w:pPr>
        <w:pStyle w:val="Tekstpodstawowy"/>
        <w:spacing w:line="360" w:lineRule="auto"/>
        <w:jc w:val="both"/>
        <w:rPr>
          <w:rFonts w:asciiTheme="majorHAnsi" w:hAnsiTheme="majorHAnsi"/>
          <w:sz w:val="21"/>
          <w:szCs w:val="21"/>
        </w:rPr>
      </w:pPr>
      <w:r w:rsidRPr="007B26C2">
        <w:rPr>
          <w:rFonts w:asciiTheme="majorHAnsi" w:hAnsiTheme="majorHAnsi"/>
          <w:sz w:val="21"/>
          <w:szCs w:val="21"/>
        </w:rPr>
        <w:t>Miejscowość</w:t>
      </w:r>
      <w:r w:rsidRPr="007B26C2">
        <w:rPr>
          <w:rFonts w:asciiTheme="majorHAnsi" w:eastAsia="Times New Roman" w:hAnsiTheme="majorHAnsi"/>
          <w:sz w:val="21"/>
          <w:szCs w:val="21"/>
        </w:rPr>
        <w:t xml:space="preserve"> </w:t>
      </w:r>
      <w:r w:rsidRPr="007B26C2">
        <w:rPr>
          <w:rFonts w:asciiTheme="majorHAnsi" w:hAnsiTheme="majorHAnsi"/>
          <w:sz w:val="21"/>
          <w:szCs w:val="21"/>
        </w:rPr>
        <w:t>......................................</w:t>
      </w:r>
      <w:r w:rsidRPr="007B26C2">
        <w:rPr>
          <w:rFonts w:asciiTheme="majorHAnsi" w:eastAsia="Times New Roman" w:hAnsiTheme="majorHAnsi"/>
          <w:sz w:val="21"/>
          <w:szCs w:val="21"/>
        </w:rPr>
        <w:t xml:space="preserve">                   </w:t>
      </w:r>
      <w:r w:rsidRPr="007B26C2">
        <w:rPr>
          <w:rFonts w:asciiTheme="majorHAnsi" w:hAnsiTheme="majorHAnsi"/>
          <w:sz w:val="21"/>
          <w:szCs w:val="21"/>
        </w:rPr>
        <w:t>Data</w:t>
      </w:r>
      <w:r w:rsidRPr="007B26C2">
        <w:rPr>
          <w:rFonts w:asciiTheme="majorHAnsi" w:eastAsia="Times New Roman" w:hAnsiTheme="majorHAnsi"/>
          <w:sz w:val="21"/>
          <w:szCs w:val="21"/>
        </w:rPr>
        <w:t xml:space="preserve"> </w:t>
      </w:r>
      <w:r w:rsidRPr="007B26C2">
        <w:rPr>
          <w:rFonts w:asciiTheme="majorHAnsi" w:hAnsiTheme="majorHAnsi"/>
          <w:sz w:val="21"/>
          <w:szCs w:val="21"/>
        </w:rP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685"/>
        <w:gridCol w:w="3630"/>
        <w:gridCol w:w="4410"/>
        <w:gridCol w:w="3841"/>
      </w:tblGrid>
      <w:tr w:rsidR="00016EED" w:rsidRPr="007B26C2" w:rsidTr="00EB3F5F">
        <w:tc>
          <w:tcPr>
            <w:tcW w:w="2685" w:type="dxa"/>
            <w:tcBorders>
              <w:top w:val="single" w:sz="1" w:space="0" w:color="000000"/>
              <w:left w:val="single" w:sz="1" w:space="0" w:color="000000"/>
              <w:bottom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Imię</w:t>
            </w:r>
          </w:p>
          <w:p w:rsidR="00016EED" w:rsidRPr="007B26C2" w:rsidRDefault="00016EED" w:rsidP="00EB3F5F">
            <w:pPr>
              <w:pStyle w:val="Zawartotabeli"/>
              <w:jc w:val="center"/>
              <w:rPr>
                <w:rFonts w:asciiTheme="majorHAnsi" w:hAnsiTheme="majorHAnsi"/>
                <w:b/>
                <w:bCs/>
                <w:sz w:val="21"/>
                <w:szCs w:val="21"/>
              </w:rPr>
            </w:pP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i</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nazwisko</w:t>
            </w:r>
          </w:p>
        </w:tc>
        <w:tc>
          <w:tcPr>
            <w:tcW w:w="3630" w:type="dxa"/>
            <w:tcBorders>
              <w:top w:val="single" w:sz="1" w:space="0" w:color="000000"/>
              <w:left w:val="single" w:sz="1" w:space="0" w:color="000000"/>
              <w:bottom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Zakres</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wykonywanych</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czynności</w:t>
            </w:r>
          </w:p>
          <w:p w:rsidR="00016EED" w:rsidRPr="007B26C2" w:rsidRDefault="00016EED" w:rsidP="00EB3F5F">
            <w:pPr>
              <w:pStyle w:val="Zawartotabeli"/>
              <w:jc w:val="center"/>
              <w:rPr>
                <w:rFonts w:asciiTheme="majorHAnsi" w:hAnsiTheme="majorHAnsi"/>
                <w:b/>
                <w:bCs/>
                <w:sz w:val="21"/>
                <w:szCs w:val="21"/>
              </w:rPr>
            </w:pPr>
            <w:r w:rsidRPr="007B26C2">
              <w:rPr>
                <w:rFonts w:asciiTheme="majorHAnsi" w:hAnsiTheme="majorHAnsi"/>
                <w:b/>
                <w:bCs/>
                <w:sz w:val="21"/>
                <w:szCs w:val="21"/>
              </w:rPr>
              <w:t>(Funkcja)</w:t>
            </w:r>
          </w:p>
        </w:tc>
        <w:tc>
          <w:tcPr>
            <w:tcW w:w="4410" w:type="dxa"/>
            <w:tcBorders>
              <w:top w:val="single" w:sz="1" w:space="0" w:color="000000"/>
              <w:left w:val="single" w:sz="1" w:space="0" w:color="000000"/>
              <w:bottom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Kwalifikacje</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zawodowe</w:t>
            </w:r>
          </w:p>
          <w:p w:rsidR="00016EED" w:rsidRPr="007B26C2" w:rsidRDefault="00016EED" w:rsidP="00EB3F5F">
            <w:pPr>
              <w:pStyle w:val="Zawartotabeli"/>
              <w:jc w:val="center"/>
              <w:rPr>
                <w:rFonts w:asciiTheme="majorHAnsi" w:hAnsiTheme="majorHAnsi"/>
                <w:bCs/>
                <w:sz w:val="21"/>
                <w:szCs w:val="21"/>
              </w:rPr>
            </w:pPr>
            <w:r w:rsidRPr="007B26C2">
              <w:rPr>
                <w:rFonts w:asciiTheme="majorHAnsi" w:eastAsia="Times New Roman" w:hAnsiTheme="majorHAnsi"/>
                <w:bCs/>
                <w:sz w:val="21"/>
                <w:szCs w:val="21"/>
              </w:rPr>
              <w:t xml:space="preserve"> </w:t>
            </w:r>
            <w:r w:rsidRPr="007B26C2">
              <w:rPr>
                <w:rFonts w:asciiTheme="majorHAnsi" w:hAnsiTheme="majorHAnsi"/>
                <w:bCs/>
                <w:sz w:val="21"/>
                <w:szCs w:val="21"/>
              </w:rPr>
              <w:t>(jakie</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posiada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wymieniona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osoba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uprawnienia)</w:t>
            </w:r>
          </w:p>
        </w:tc>
        <w:tc>
          <w:tcPr>
            <w:tcW w:w="3841" w:type="dxa"/>
            <w:tcBorders>
              <w:top w:val="single" w:sz="1" w:space="0" w:color="000000"/>
              <w:left w:val="single" w:sz="1" w:space="0" w:color="000000"/>
              <w:bottom w:val="single" w:sz="1" w:space="0" w:color="000000"/>
              <w:right w:val="single" w:sz="1" w:space="0" w:color="000000"/>
            </w:tcBorders>
            <w:shd w:val="clear" w:color="auto" w:fill="auto"/>
          </w:tcPr>
          <w:p w:rsidR="00016EED" w:rsidRPr="007B26C2" w:rsidRDefault="00016EED" w:rsidP="00EB3F5F">
            <w:pPr>
              <w:pStyle w:val="Zawartotabeli"/>
              <w:snapToGrid w:val="0"/>
              <w:jc w:val="center"/>
              <w:rPr>
                <w:rFonts w:asciiTheme="majorHAnsi" w:hAnsiTheme="majorHAnsi"/>
                <w:b/>
                <w:bCs/>
                <w:sz w:val="21"/>
                <w:szCs w:val="21"/>
              </w:rPr>
            </w:pPr>
            <w:r w:rsidRPr="007B26C2">
              <w:rPr>
                <w:rFonts w:asciiTheme="majorHAnsi" w:hAnsiTheme="majorHAnsi"/>
                <w:b/>
                <w:bCs/>
                <w:sz w:val="21"/>
                <w:szCs w:val="21"/>
              </w:rPr>
              <w:t>Podstawa</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do</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dysponowania</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wskazaną</w:t>
            </w: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osobą</w:t>
            </w:r>
          </w:p>
          <w:p w:rsidR="00016EED" w:rsidRPr="007B26C2" w:rsidRDefault="00016EED" w:rsidP="00EB3F5F">
            <w:pPr>
              <w:pStyle w:val="Zawartotabeli"/>
              <w:snapToGrid w:val="0"/>
              <w:jc w:val="center"/>
              <w:rPr>
                <w:rFonts w:asciiTheme="majorHAnsi" w:hAnsiTheme="majorHAnsi"/>
                <w:bCs/>
                <w:sz w:val="21"/>
                <w:szCs w:val="21"/>
              </w:rPr>
            </w:pPr>
            <w:r w:rsidRPr="007B26C2">
              <w:rPr>
                <w:rFonts w:asciiTheme="majorHAnsi" w:hAnsiTheme="majorHAnsi"/>
                <w:bCs/>
                <w:sz w:val="21"/>
                <w:szCs w:val="21"/>
              </w:rPr>
              <w:t>(np.</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umowa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zlecenie,</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umowa</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o</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pracę,</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zobowiązanie</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innego</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podmiotu,</w:t>
            </w:r>
            <w:r w:rsidRPr="007B26C2">
              <w:rPr>
                <w:rFonts w:asciiTheme="majorHAnsi" w:eastAsia="Times New Roman" w:hAnsiTheme="majorHAnsi"/>
                <w:bCs/>
                <w:sz w:val="21"/>
                <w:szCs w:val="21"/>
              </w:rPr>
              <w:t xml:space="preserve"> </w:t>
            </w:r>
            <w:r w:rsidRPr="007B26C2">
              <w:rPr>
                <w:rFonts w:asciiTheme="majorHAnsi" w:hAnsiTheme="majorHAnsi"/>
                <w:bCs/>
                <w:sz w:val="21"/>
                <w:szCs w:val="21"/>
              </w:rPr>
              <w:t>itp.)</w:t>
            </w:r>
          </w:p>
        </w:tc>
      </w:tr>
      <w:tr w:rsidR="00016EED" w:rsidRPr="007B26C2" w:rsidTr="00EB3F5F">
        <w:trPr>
          <w:trHeight w:val="1178"/>
        </w:trPr>
        <w:tc>
          <w:tcPr>
            <w:tcW w:w="2685" w:type="dxa"/>
            <w:tcBorders>
              <w:left w:val="single" w:sz="1" w:space="0" w:color="000000"/>
              <w:bottom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rPr>
                <w:rFonts w:asciiTheme="majorHAnsi" w:hAnsiTheme="majorHAnsi"/>
                <w:sz w:val="21"/>
                <w:szCs w:val="21"/>
              </w:rPr>
            </w:pPr>
          </w:p>
          <w:p w:rsidR="00016EED" w:rsidRPr="007B26C2" w:rsidRDefault="00016EED" w:rsidP="00EB3F5F">
            <w:pPr>
              <w:pStyle w:val="Zawartotabeli"/>
              <w:rPr>
                <w:rFonts w:asciiTheme="majorHAnsi" w:hAnsiTheme="majorHAnsi"/>
                <w:sz w:val="21"/>
                <w:szCs w:val="21"/>
              </w:rPr>
            </w:pPr>
          </w:p>
        </w:tc>
        <w:tc>
          <w:tcPr>
            <w:tcW w:w="3630" w:type="dxa"/>
            <w:tcBorders>
              <w:left w:val="single" w:sz="1" w:space="0" w:color="000000"/>
              <w:bottom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tc>
        <w:tc>
          <w:tcPr>
            <w:tcW w:w="4410" w:type="dxa"/>
            <w:tcBorders>
              <w:left w:val="single" w:sz="1" w:space="0" w:color="000000"/>
              <w:bottom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p w:rsidR="00016EED" w:rsidRPr="007B26C2" w:rsidRDefault="00016EED" w:rsidP="00EB3F5F">
            <w:pPr>
              <w:pStyle w:val="Zawartotabeli"/>
              <w:snapToGrid w:val="0"/>
              <w:rPr>
                <w:rFonts w:asciiTheme="majorHAnsi" w:hAnsiTheme="majorHAnsi"/>
                <w:sz w:val="21"/>
                <w:szCs w:val="21"/>
              </w:rPr>
            </w:pPr>
          </w:p>
        </w:tc>
        <w:tc>
          <w:tcPr>
            <w:tcW w:w="3841" w:type="dxa"/>
            <w:tcBorders>
              <w:left w:val="single" w:sz="1" w:space="0" w:color="000000"/>
              <w:bottom w:val="single" w:sz="1" w:space="0" w:color="000000"/>
              <w:right w:val="single" w:sz="1" w:space="0" w:color="000000"/>
            </w:tcBorders>
            <w:shd w:val="clear" w:color="auto" w:fill="auto"/>
          </w:tcPr>
          <w:p w:rsidR="00016EED" w:rsidRPr="007B26C2" w:rsidRDefault="00016EED" w:rsidP="00EB3F5F">
            <w:pPr>
              <w:pStyle w:val="Zawartotabeli"/>
              <w:snapToGrid w:val="0"/>
              <w:rPr>
                <w:rFonts w:asciiTheme="majorHAnsi" w:hAnsiTheme="majorHAnsi"/>
                <w:sz w:val="21"/>
                <w:szCs w:val="21"/>
              </w:rPr>
            </w:pPr>
          </w:p>
        </w:tc>
      </w:tr>
    </w:tbl>
    <w:p w:rsidR="00016EED" w:rsidRPr="007B26C2" w:rsidRDefault="00016EED" w:rsidP="00016EED">
      <w:pPr>
        <w:pStyle w:val="Tekstpodstawowy"/>
        <w:jc w:val="both"/>
        <w:rPr>
          <w:rFonts w:asciiTheme="majorHAnsi" w:hAnsiTheme="majorHAnsi"/>
        </w:rPr>
      </w:pPr>
    </w:p>
    <w:p w:rsidR="00016EED" w:rsidRPr="007B26C2" w:rsidRDefault="00016EED" w:rsidP="00016EED">
      <w:pPr>
        <w:pStyle w:val="Tekstpodstawowy"/>
        <w:spacing w:after="0" w:line="200" w:lineRule="atLeast"/>
        <w:ind w:left="6368"/>
        <w:jc w:val="center"/>
        <w:rPr>
          <w:rFonts w:asciiTheme="majorHAnsi" w:hAnsiTheme="majorHAnsi"/>
          <w:b/>
          <w:bCs/>
          <w:sz w:val="21"/>
          <w:szCs w:val="21"/>
        </w:rPr>
      </w:pPr>
      <w:r w:rsidRPr="007B26C2">
        <w:rPr>
          <w:rFonts w:asciiTheme="majorHAnsi" w:eastAsia="Times New Roman" w:hAnsiTheme="majorHAnsi"/>
          <w:b/>
          <w:bCs/>
          <w:sz w:val="21"/>
          <w:szCs w:val="21"/>
        </w:rPr>
        <w:t xml:space="preserve">  </w:t>
      </w:r>
      <w:r w:rsidRPr="007B26C2">
        <w:rPr>
          <w:rFonts w:asciiTheme="majorHAnsi" w:hAnsiTheme="majorHAnsi"/>
          <w:b/>
          <w:bCs/>
          <w:sz w:val="21"/>
          <w:szCs w:val="21"/>
        </w:rPr>
        <w:t>.......................................................................................</w:t>
      </w:r>
    </w:p>
    <w:p w:rsidR="00016EED" w:rsidRPr="007B26C2" w:rsidRDefault="00016EED" w:rsidP="00016EED">
      <w:pPr>
        <w:pStyle w:val="Tekstpodstawowy"/>
        <w:spacing w:after="0" w:line="200" w:lineRule="atLeast"/>
        <w:ind w:left="6368"/>
        <w:jc w:val="center"/>
        <w:rPr>
          <w:rFonts w:asciiTheme="majorHAnsi" w:hAnsiTheme="majorHAnsi"/>
        </w:rPr>
      </w:pPr>
      <w:r w:rsidRPr="007B26C2">
        <w:rPr>
          <w:rFonts w:asciiTheme="majorHAnsi" w:hAnsiTheme="majorHAnsi"/>
          <w:sz w:val="18"/>
          <w:szCs w:val="18"/>
        </w:rPr>
        <w:t>(podpis/podpisy</w:t>
      </w:r>
      <w:r w:rsidRPr="007B26C2">
        <w:rPr>
          <w:rFonts w:asciiTheme="majorHAnsi" w:eastAsia="Times New Roman" w:hAnsiTheme="majorHAnsi"/>
          <w:sz w:val="18"/>
          <w:szCs w:val="18"/>
        </w:rPr>
        <w:t xml:space="preserve"> </w:t>
      </w:r>
      <w:r w:rsidRPr="007B26C2">
        <w:rPr>
          <w:rFonts w:asciiTheme="majorHAnsi" w:hAnsiTheme="majorHAnsi"/>
          <w:sz w:val="18"/>
          <w:szCs w:val="18"/>
        </w:rPr>
        <w:t>wykonawcy</w:t>
      </w:r>
      <w:r w:rsidRPr="007B26C2">
        <w:rPr>
          <w:rFonts w:asciiTheme="majorHAnsi" w:eastAsia="Times New Roman" w:hAnsiTheme="majorHAnsi"/>
          <w:sz w:val="18"/>
          <w:szCs w:val="18"/>
        </w:rPr>
        <w:t xml:space="preserve"> </w:t>
      </w:r>
      <w:r w:rsidRPr="007B26C2">
        <w:rPr>
          <w:rFonts w:asciiTheme="majorHAnsi" w:hAnsiTheme="majorHAnsi"/>
          <w:sz w:val="18"/>
          <w:szCs w:val="18"/>
        </w:rPr>
        <w:t>lub</w:t>
      </w:r>
      <w:r w:rsidRPr="007B26C2">
        <w:rPr>
          <w:rFonts w:asciiTheme="majorHAnsi" w:eastAsia="Times New Roman" w:hAnsiTheme="majorHAnsi"/>
          <w:sz w:val="18"/>
          <w:szCs w:val="18"/>
        </w:rPr>
        <w:t xml:space="preserve"> </w:t>
      </w:r>
      <w:r w:rsidRPr="007B26C2">
        <w:rPr>
          <w:rFonts w:asciiTheme="majorHAnsi" w:hAnsiTheme="majorHAnsi"/>
          <w:sz w:val="18"/>
          <w:szCs w:val="18"/>
        </w:rPr>
        <w:t>osób</w:t>
      </w:r>
      <w:r w:rsidRPr="007B26C2">
        <w:rPr>
          <w:rFonts w:asciiTheme="majorHAnsi" w:eastAsia="Times New Roman" w:hAnsiTheme="majorHAnsi"/>
          <w:sz w:val="18"/>
          <w:szCs w:val="18"/>
        </w:rPr>
        <w:t xml:space="preserve"> </w:t>
      </w:r>
      <w:r w:rsidRPr="007B26C2">
        <w:rPr>
          <w:rFonts w:asciiTheme="majorHAnsi" w:hAnsiTheme="majorHAnsi"/>
          <w:sz w:val="18"/>
          <w:szCs w:val="18"/>
        </w:rPr>
        <w:t>upoważnionych</w:t>
      </w:r>
      <w:r w:rsidRPr="007B26C2">
        <w:rPr>
          <w:rFonts w:asciiTheme="majorHAnsi" w:eastAsia="Times New Roman" w:hAnsiTheme="majorHAnsi"/>
          <w:sz w:val="18"/>
          <w:szCs w:val="18"/>
        </w:rPr>
        <w:t xml:space="preserve"> </w:t>
      </w:r>
      <w:r w:rsidRPr="007B26C2">
        <w:rPr>
          <w:rFonts w:asciiTheme="majorHAnsi" w:hAnsiTheme="majorHAnsi"/>
          <w:sz w:val="18"/>
          <w:szCs w:val="18"/>
        </w:rPr>
        <w:t>do</w:t>
      </w:r>
      <w:r w:rsidRPr="007B26C2">
        <w:rPr>
          <w:rFonts w:asciiTheme="majorHAnsi" w:eastAsia="Times New Roman" w:hAnsiTheme="majorHAnsi"/>
          <w:sz w:val="18"/>
          <w:szCs w:val="18"/>
        </w:rPr>
        <w:t xml:space="preserve">  </w:t>
      </w:r>
      <w:r w:rsidRPr="007B26C2">
        <w:rPr>
          <w:rFonts w:asciiTheme="majorHAnsi" w:hAnsiTheme="majorHAnsi"/>
          <w:sz w:val="18"/>
          <w:szCs w:val="18"/>
        </w:rPr>
        <w:t>składania</w:t>
      </w:r>
      <w:r w:rsidRPr="007B26C2">
        <w:rPr>
          <w:rFonts w:asciiTheme="majorHAnsi" w:eastAsia="Times New Roman" w:hAnsiTheme="majorHAnsi"/>
          <w:sz w:val="18"/>
          <w:szCs w:val="18"/>
        </w:rPr>
        <w:t xml:space="preserve"> </w:t>
      </w:r>
      <w:r w:rsidRPr="007B26C2">
        <w:rPr>
          <w:rFonts w:asciiTheme="majorHAnsi" w:hAnsiTheme="majorHAnsi"/>
          <w:sz w:val="18"/>
          <w:szCs w:val="18"/>
        </w:rPr>
        <w:t>oświadczeń</w:t>
      </w:r>
      <w:r w:rsidRPr="007B26C2">
        <w:rPr>
          <w:rFonts w:asciiTheme="majorHAnsi" w:eastAsia="Times New Roman" w:hAnsiTheme="majorHAnsi"/>
          <w:sz w:val="18"/>
          <w:szCs w:val="18"/>
        </w:rPr>
        <w:t xml:space="preserve"> </w:t>
      </w:r>
      <w:r w:rsidRPr="007B26C2">
        <w:rPr>
          <w:rFonts w:asciiTheme="majorHAnsi" w:hAnsiTheme="majorHAnsi"/>
          <w:sz w:val="18"/>
          <w:szCs w:val="18"/>
        </w:rPr>
        <w:t>woli</w:t>
      </w:r>
      <w:r w:rsidRPr="007B26C2">
        <w:rPr>
          <w:rFonts w:asciiTheme="majorHAnsi" w:eastAsia="Times New Roman" w:hAnsiTheme="majorHAnsi"/>
          <w:sz w:val="18"/>
          <w:szCs w:val="18"/>
        </w:rPr>
        <w:t xml:space="preserve">  </w:t>
      </w:r>
      <w:r w:rsidRPr="007B26C2">
        <w:rPr>
          <w:rFonts w:asciiTheme="majorHAnsi" w:hAnsiTheme="majorHAnsi"/>
          <w:sz w:val="18"/>
          <w:szCs w:val="18"/>
        </w:rPr>
        <w:t>w</w:t>
      </w:r>
      <w:r w:rsidRPr="007B26C2">
        <w:rPr>
          <w:rFonts w:asciiTheme="majorHAnsi" w:eastAsia="Times New Roman" w:hAnsiTheme="majorHAnsi"/>
          <w:sz w:val="18"/>
          <w:szCs w:val="18"/>
        </w:rPr>
        <w:t xml:space="preserve"> </w:t>
      </w:r>
      <w:r w:rsidRPr="007B26C2">
        <w:rPr>
          <w:rFonts w:asciiTheme="majorHAnsi" w:hAnsiTheme="majorHAnsi"/>
          <w:sz w:val="18"/>
          <w:szCs w:val="18"/>
        </w:rPr>
        <w:t>imieniu</w:t>
      </w:r>
      <w:r w:rsidRPr="007B26C2">
        <w:rPr>
          <w:rFonts w:asciiTheme="majorHAnsi" w:eastAsia="Times New Roman" w:hAnsiTheme="majorHAnsi"/>
          <w:sz w:val="18"/>
          <w:szCs w:val="18"/>
        </w:rPr>
        <w:t xml:space="preserve"> </w:t>
      </w:r>
      <w:r w:rsidRPr="007B26C2">
        <w:rPr>
          <w:rFonts w:asciiTheme="majorHAnsi" w:hAnsiTheme="majorHAnsi"/>
          <w:sz w:val="18"/>
          <w:szCs w:val="18"/>
        </w:rPr>
        <w:t>wykonawcy)</w:t>
      </w:r>
    </w:p>
    <w:p w:rsidR="00016EED" w:rsidRPr="007B26C2" w:rsidRDefault="00016EED" w:rsidP="00016EED">
      <w:pPr>
        <w:tabs>
          <w:tab w:val="left" w:pos="8640"/>
        </w:tabs>
        <w:jc w:val="both"/>
        <w:rPr>
          <w:rFonts w:asciiTheme="majorHAnsi" w:hAnsiTheme="majorHAnsi"/>
          <w:sz w:val="22"/>
          <w:szCs w:val="22"/>
        </w:rPr>
        <w:sectPr w:rsidR="00016EED" w:rsidRPr="007B26C2" w:rsidSect="00EB3F5F">
          <w:headerReference w:type="even" r:id="rId12"/>
          <w:headerReference w:type="default" r:id="rId13"/>
          <w:footerReference w:type="even" r:id="rId14"/>
          <w:footerReference w:type="default" r:id="rId15"/>
          <w:headerReference w:type="first" r:id="rId16"/>
          <w:footerReference w:type="first" r:id="rId17"/>
          <w:pgSz w:w="16838" w:h="11906" w:orient="landscape"/>
          <w:pgMar w:top="-164" w:right="1134" w:bottom="1177" w:left="1134" w:header="1215" w:footer="1121" w:gutter="0"/>
          <w:cols w:space="708"/>
          <w:docGrid w:linePitch="360"/>
        </w:sectPr>
      </w:pPr>
    </w:p>
    <w:p w:rsidR="00016EED" w:rsidRPr="007B26C2" w:rsidRDefault="00933DBC" w:rsidP="00016EED">
      <w:pPr>
        <w:autoSpaceDE w:val="0"/>
        <w:jc w:val="right"/>
        <w:rPr>
          <w:rFonts w:asciiTheme="majorHAnsi" w:eastAsia="TimesNewRomanPS-BoldMT" w:hAnsiTheme="majorHAnsi" w:cs="TimesNewRomanPS-BoldMT"/>
          <w:b/>
          <w:bCs/>
        </w:rPr>
      </w:pPr>
      <w:r w:rsidRPr="007B26C2">
        <w:rPr>
          <w:rFonts w:asciiTheme="majorHAnsi" w:eastAsia="TimesNewRomanPS-BoldMT" w:hAnsiTheme="majorHAnsi" w:cs="TimesNewRomanPS-BoldMT"/>
          <w:b/>
          <w:bCs/>
        </w:rPr>
        <w:lastRenderedPageBreak/>
        <w:t>Załącznik nr 5</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 xml:space="preserve">    pieczęć wykonawcy</w:t>
      </w:r>
    </w:p>
    <w:p w:rsidR="00016EED" w:rsidRPr="007B26C2" w:rsidRDefault="00016EED" w:rsidP="00016EED">
      <w:pPr>
        <w:autoSpaceDE w:val="0"/>
        <w:jc w:val="right"/>
        <w:rPr>
          <w:rFonts w:asciiTheme="majorHAnsi" w:eastAsia="TimesNewRomanPSMT" w:hAnsiTheme="majorHAnsi" w:cs="TimesNewRomanPSMT"/>
        </w:rPr>
      </w:pPr>
      <w:r w:rsidRPr="007B26C2">
        <w:rPr>
          <w:rFonts w:asciiTheme="majorHAnsi" w:eastAsia="TimesNewRomanPSMT" w:hAnsiTheme="majorHAnsi" w:cs="TimesNewRomanPSMT"/>
          <w:b/>
          <w:bCs/>
        </w:rPr>
        <w:t xml:space="preserve">         </w:t>
      </w:r>
      <w:r w:rsidRPr="007B26C2">
        <w:rPr>
          <w:rFonts w:asciiTheme="majorHAnsi" w:eastAsia="TimesNewRomanPSMT" w:hAnsiTheme="majorHAnsi" w:cs="TimesNewRomanPSMT"/>
        </w:rPr>
        <w:t xml:space="preserve"> ................................... dnia ........................</w:t>
      </w:r>
    </w:p>
    <w:p w:rsidR="00016EED" w:rsidRPr="007B26C2" w:rsidRDefault="00016EED" w:rsidP="00016EED">
      <w:pPr>
        <w:autoSpaceDE w:val="0"/>
        <w:jc w:val="center"/>
        <w:rPr>
          <w:rFonts w:asciiTheme="majorHAnsi" w:eastAsia="TimesNewRomanPS-BoldMT" w:hAnsiTheme="majorHAnsi" w:cs="TimesNewRomanPS-BoldMT"/>
          <w:b/>
          <w:bCs/>
        </w:rPr>
      </w:pPr>
    </w:p>
    <w:p w:rsidR="00016EED" w:rsidRPr="007B26C2" w:rsidRDefault="00016EED" w:rsidP="00016EED">
      <w:pPr>
        <w:autoSpaceDE w:val="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OŚWIADCZENIE W ZAKRESIE UPRAWNIEŃ OSÓB, KTÓRE BĘDĄ UCZESTNICZYĆ W WYKONYWANIU ZAMÓWIENIA</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Nazwa Wykonawcy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Adres Wykonawcy..................................................................................................................</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telefonu ......................................................................................................................</w:t>
      </w:r>
    </w:p>
    <w:p w:rsidR="00016EED" w:rsidRPr="007B26C2" w:rsidRDefault="00016EED" w:rsidP="00016EED">
      <w:pPr>
        <w:autoSpaceDE w:val="0"/>
        <w:spacing w:line="360" w:lineRule="auto"/>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w:t>
      </w:r>
      <w:proofErr w:type="spellStart"/>
      <w:r w:rsidRPr="007B26C2">
        <w:rPr>
          <w:rFonts w:asciiTheme="majorHAnsi" w:eastAsia="TimesNewRomanPSMT" w:hAnsiTheme="majorHAnsi" w:cs="TimesNewRomanPSMT"/>
          <w:lang w:val="en-US"/>
        </w:rPr>
        <w:t>teleksu</w:t>
      </w:r>
      <w:proofErr w:type="spellEnd"/>
      <w:r w:rsidRPr="007B26C2">
        <w:rPr>
          <w:rFonts w:asciiTheme="majorHAnsi" w:eastAsia="TimesNewRomanPSMT" w:hAnsiTheme="majorHAnsi" w:cs="TimesNewRomanPSMT"/>
          <w:lang w:val="en-US"/>
        </w:rPr>
        <w:t xml:space="preserve"> /fax .................................................................................................................</w:t>
      </w:r>
    </w:p>
    <w:p w:rsidR="00016EED" w:rsidRPr="007B26C2" w:rsidRDefault="00016EED" w:rsidP="00016EED">
      <w:pPr>
        <w:autoSpaceDE w:val="0"/>
        <w:spacing w:line="360" w:lineRule="auto"/>
        <w:rPr>
          <w:rFonts w:asciiTheme="majorHAnsi" w:eastAsia="TimesNewRomanPSMT" w:hAnsiTheme="majorHAnsi" w:cs="TimesNewRomanPSMT"/>
          <w:lang w:val="en-US"/>
        </w:rPr>
      </w:pPr>
      <w:proofErr w:type="spellStart"/>
      <w:r w:rsidRPr="007B26C2">
        <w:rPr>
          <w:rFonts w:asciiTheme="majorHAnsi" w:eastAsia="TimesNewRomanPSMT" w:hAnsiTheme="majorHAnsi" w:cs="TimesNewRomanPSMT"/>
          <w:lang w:val="en-US"/>
        </w:rPr>
        <w:t>Numer</w:t>
      </w:r>
      <w:proofErr w:type="spellEnd"/>
      <w:r w:rsidRPr="007B26C2">
        <w:rPr>
          <w:rFonts w:asciiTheme="majorHAnsi" w:eastAsia="TimesNewRomanPSMT" w:hAnsiTheme="majorHAnsi" w:cs="TimesNewRomanPSMT"/>
          <w:lang w:val="en-US"/>
        </w:rPr>
        <w:t xml:space="preserve"> REGON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NIP...............................................................................................................................</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spacing w:line="360" w:lineRule="auto"/>
        <w:jc w:val="both"/>
        <w:rPr>
          <w:rFonts w:asciiTheme="majorHAnsi" w:hAnsiTheme="majorHAnsi"/>
          <w:color w:val="000000"/>
        </w:rPr>
      </w:pPr>
      <w:r w:rsidRPr="007B26C2">
        <w:rPr>
          <w:rFonts w:asciiTheme="majorHAnsi" w:hAnsiTheme="majorHAnsi"/>
          <w:color w:val="000000"/>
        </w:rPr>
        <w:t>Przystępując do udziału w postępowaniu o udzielenie zamówienia publicznego w trybie przetargu nieograniczonego  na zadanie pn.</w:t>
      </w:r>
    </w:p>
    <w:p w:rsidR="00016EED" w:rsidRPr="007B26C2" w:rsidRDefault="00016EED" w:rsidP="00016EED">
      <w:pPr>
        <w:pStyle w:val="Default"/>
        <w:jc w:val="center"/>
        <w:rPr>
          <w:rFonts w:asciiTheme="majorHAnsi" w:hAnsiTheme="majorHAnsi"/>
          <w:b/>
        </w:rPr>
      </w:pPr>
    </w:p>
    <w:p w:rsidR="00016EED" w:rsidRPr="007B26C2" w:rsidRDefault="00016EED" w:rsidP="00016EED">
      <w:pPr>
        <w:pStyle w:val="Nagwek40"/>
        <w:spacing w:before="120" w:line="360" w:lineRule="auto"/>
        <w:rPr>
          <w:rFonts w:asciiTheme="majorHAnsi" w:hAnsiTheme="majorHAnsi"/>
          <w:bCs/>
          <w:sz w:val="26"/>
          <w:szCs w:val="26"/>
        </w:rPr>
      </w:pPr>
      <w:r w:rsidRPr="007B26C2">
        <w:rPr>
          <w:rFonts w:asciiTheme="majorHAnsi" w:hAnsiTheme="majorHAnsi"/>
          <w:bCs/>
          <w:sz w:val="26"/>
          <w:szCs w:val="26"/>
        </w:rPr>
        <w:t>„</w:t>
      </w:r>
      <w:r w:rsidR="00B13958" w:rsidRPr="007B26C2">
        <w:rPr>
          <w:rFonts w:asciiTheme="majorHAnsi" w:hAnsiTheme="majorHAnsi"/>
          <w:sz w:val="26"/>
          <w:szCs w:val="26"/>
        </w:rPr>
        <w:t>Wymiana zwężki kominowej</w:t>
      </w:r>
      <w:r w:rsidRPr="007B26C2">
        <w:rPr>
          <w:rFonts w:asciiTheme="majorHAnsi" w:hAnsiTheme="majorHAnsi"/>
          <w:bCs/>
          <w:sz w:val="26"/>
          <w:szCs w:val="26"/>
        </w:rPr>
        <w:t>”</w:t>
      </w:r>
    </w:p>
    <w:p w:rsidR="00016EED" w:rsidRPr="007B26C2" w:rsidRDefault="00016EED" w:rsidP="00016EED">
      <w:pPr>
        <w:pStyle w:val="Nagwek40"/>
        <w:spacing w:before="120" w:line="360" w:lineRule="auto"/>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PN/2020/</w:t>
      </w:r>
      <w:r w:rsidR="00933DBC" w:rsidRPr="007B26C2">
        <w:rPr>
          <w:rFonts w:asciiTheme="majorHAnsi" w:eastAsia="Times New Roman" w:hAnsiTheme="majorHAnsi"/>
          <w:bCs/>
          <w:sz w:val="28"/>
          <w:szCs w:val="28"/>
        </w:rPr>
        <w:t>0</w:t>
      </w:r>
      <w:r w:rsidR="00B13958" w:rsidRPr="007B26C2">
        <w:rPr>
          <w:rFonts w:asciiTheme="majorHAnsi" w:eastAsia="Times New Roman" w:hAnsiTheme="majorHAnsi"/>
          <w:bCs/>
          <w:sz w:val="28"/>
          <w:szCs w:val="28"/>
        </w:rPr>
        <w:t>7</w:t>
      </w:r>
      <w:r w:rsidRPr="007B26C2">
        <w:rPr>
          <w:rFonts w:asciiTheme="majorHAnsi" w:eastAsia="Times New Roman" w:hAnsiTheme="majorHAnsi"/>
          <w:bCs/>
          <w:sz w:val="28"/>
          <w:szCs w:val="28"/>
        </w:rPr>
        <w:t>/1</w:t>
      </w:r>
    </w:p>
    <w:p w:rsidR="00016EED" w:rsidRPr="007B26C2" w:rsidRDefault="00016EED" w:rsidP="00016EED">
      <w:pPr>
        <w:jc w:val="center"/>
        <w:rPr>
          <w:rFonts w:asciiTheme="majorHAnsi" w:hAnsiTheme="majorHAnsi"/>
          <w:b/>
          <w:bCs/>
        </w:rPr>
      </w:pPr>
    </w:p>
    <w:p w:rsidR="00016EED" w:rsidRPr="007B26C2" w:rsidRDefault="00016EED" w:rsidP="00016EED">
      <w:pPr>
        <w:jc w:val="both"/>
        <w:rPr>
          <w:rFonts w:asciiTheme="majorHAnsi" w:hAnsiTheme="majorHAnsi"/>
          <w:b/>
          <w:bCs/>
        </w:rPr>
      </w:pPr>
    </w:p>
    <w:p w:rsidR="00016EED" w:rsidRPr="007B26C2" w:rsidRDefault="00016EED" w:rsidP="00016EED">
      <w:pPr>
        <w:spacing w:line="360" w:lineRule="auto"/>
        <w:jc w:val="both"/>
        <w:rPr>
          <w:rFonts w:asciiTheme="majorHAnsi" w:hAnsiTheme="majorHAnsi"/>
        </w:rPr>
      </w:pPr>
      <w:r w:rsidRPr="007B26C2">
        <w:rPr>
          <w:rFonts w:asciiTheme="majorHAnsi" w:hAnsiTheme="majorHAnsi"/>
        </w:rPr>
        <w:t>Oświadczam (-y), że osoby, które będą uczestniczyć w wykonywaniu ww. Zamówienia, posiadają wymagane uprawnienia, j</w:t>
      </w:r>
      <w:r w:rsidRPr="007B26C2">
        <w:rPr>
          <w:rFonts w:asciiTheme="majorHAnsi" w:hAnsiTheme="majorHAnsi"/>
          <w:color w:val="000000"/>
        </w:rPr>
        <w:t>eżeli ustawy nakładają obowiązek posiadania takich uprawnień.</w:t>
      </w:r>
      <w:r w:rsidRPr="007B26C2">
        <w:rPr>
          <w:rFonts w:asciiTheme="majorHAnsi" w:hAnsiTheme="majorHAnsi"/>
        </w:rPr>
        <w:t xml:space="preserve"> </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ind w:left="2280"/>
        <w:rPr>
          <w:rFonts w:asciiTheme="majorHAnsi" w:eastAsia="TimesNewRomanPSMT" w:hAnsiTheme="majorHAnsi" w:cs="TimesNewRomanPSMT"/>
          <w:b/>
          <w:bCs/>
        </w:rPr>
      </w:pPr>
      <w:r w:rsidRPr="007B26C2">
        <w:rPr>
          <w:rFonts w:asciiTheme="majorHAnsi" w:eastAsia="TimesNewRomanPSMT" w:hAnsiTheme="majorHAnsi" w:cs="TimesNewRomanPSMT"/>
        </w:rPr>
        <w:t xml:space="preserve">                    </w:t>
      </w:r>
      <w:r w:rsidRPr="007B26C2">
        <w:rPr>
          <w:rFonts w:asciiTheme="majorHAnsi" w:eastAsia="TimesNewRomanPSMT" w:hAnsiTheme="majorHAnsi" w:cs="TimesNewRomanPSMT"/>
          <w:b/>
          <w:bCs/>
        </w:rPr>
        <w:t xml:space="preserve">    .................................................................................</w:t>
      </w:r>
    </w:p>
    <w:p w:rsidR="00016EED" w:rsidRPr="007B26C2" w:rsidRDefault="00016EED" w:rsidP="00016EED">
      <w:pPr>
        <w:autoSpaceDE w:val="0"/>
        <w:ind w:left="228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rPr>
        <w:t xml:space="preserve">    </w:t>
      </w:r>
      <w:r w:rsidRPr="007B26C2">
        <w:rPr>
          <w:rFonts w:asciiTheme="majorHAnsi" w:eastAsia="TimesNewRomanPSMT" w:hAnsiTheme="majorHAnsi" w:cs="TimesNewRomanPSMT"/>
          <w:sz w:val="18"/>
          <w:szCs w:val="18"/>
        </w:rPr>
        <w:t xml:space="preserve">    (podpis/podpisy wykonawcy lub osób upoważnionych do </w:t>
      </w:r>
    </w:p>
    <w:p w:rsidR="00016EED" w:rsidRPr="007B26C2" w:rsidRDefault="00016EED" w:rsidP="00016EED">
      <w:pPr>
        <w:autoSpaceDE w:val="0"/>
        <w:ind w:left="228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sz w:val="18"/>
          <w:szCs w:val="18"/>
        </w:rPr>
        <w:t xml:space="preserve">    składania oświadczeń woli do w imieniu wykonawcy)</w:t>
      </w:r>
    </w:p>
    <w:p w:rsidR="00016EED" w:rsidRPr="007B26C2" w:rsidRDefault="00016EED" w:rsidP="00016EED">
      <w:pPr>
        <w:autoSpaceDE w:val="0"/>
        <w:rPr>
          <w:rFonts w:asciiTheme="majorHAnsi" w:hAnsiTheme="majorHAnsi"/>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B13958" w:rsidRDefault="00B13958" w:rsidP="007B26C2">
      <w:pPr>
        <w:autoSpaceDE w:val="0"/>
        <w:rPr>
          <w:rFonts w:asciiTheme="majorHAnsi" w:hAnsiTheme="majorHAnsi"/>
          <w:sz w:val="22"/>
          <w:szCs w:val="22"/>
        </w:rPr>
      </w:pPr>
    </w:p>
    <w:p w:rsidR="007B26C2" w:rsidRDefault="007B26C2" w:rsidP="007B26C2">
      <w:pPr>
        <w:autoSpaceDE w:val="0"/>
        <w:rPr>
          <w:rFonts w:asciiTheme="majorHAnsi" w:hAnsiTheme="majorHAnsi"/>
          <w:sz w:val="22"/>
          <w:szCs w:val="22"/>
        </w:rPr>
      </w:pPr>
    </w:p>
    <w:p w:rsidR="007B26C2" w:rsidRPr="007B26C2" w:rsidRDefault="007B26C2" w:rsidP="007B26C2">
      <w:pPr>
        <w:autoSpaceDE w:val="0"/>
        <w:rPr>
          <w:rFonts w:asciiTheme="majorHAnsi" w:eastAsia="TimesNewRomanPS-BoldMT" w:hAnsiTheme="majorHAnsi" w:cs="TimesNewRomanPS-BoldMT"/>
          <w:b/>
          <w:bCs/>
        </w:rPr>
      </w:pPr>
    </w:p>
    <w:p w:rsidR="00016EED" w:rsidRPr="007B26C2" w:rsidRDefault="00933DBC" w:rsidP="00016EED">
      <w:pPr>
        <w:autoSpaceDE w:val="0"/>
        <w:jc w:val="right"/>
        <w:rPr>
          <w:rFonts w:asciiTheme="majorHAnsi" w:eastAsia="TimesNewRomanPS-BoldMT" w:hAnsiTheme="majorHAnsi" w:cs="TimesNewRomanPS-BoldMT"/>
          <w:b/>
          <w:bCs/>
        </w:rPr>
      </w:pPr>
      <w:r w:rsidRPr="007B26C2">
        <w:rPr>
          <w:rFonts w:asciiTheme="majorHAnsi" w:eastAsia="TimesNewRomanPS-BoldMT" w:hAnsiTheme="majorHAnsi" w:cs="TimesNewRomanPS-BoldMT"/>
          <w:b/>
          <w:bCs/>
        </w:rPr>
        <w:lastRenderedPageBreak/>
        <w:t>Załącznik nr 6</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w:t>
      </w:r>
    </w:p>
    <w:p w:rsidR="00016EED" w:rsidRPr="007B26C2" w:rsidRDefault="00016EED" w:rsidP="00016EED">
      <w:pPr>
        <w:autoSpaceDE w:val="0"/>
        <w:rPr>
          <w:rFonts w:asciiTheme="majorHAnsi" w:eastAsia="TimesNewRomanPS-BoldMT" w:hAnsiTheme="majorHAnsi" w:cs="TimesNewRomanPS-BoldMT"/>
        </w:rPr>
      </w:pPr>
      <w:r w:rsidRPr="007B26C2">
        <w:rPr>
          <w:rFonts w:asciiTheme="majorHAnsi" w:eastAsia="TimesNewRomanPS-BoldMT" w:hAnsiTheme="majorHAnsi" w:cs="TimesNewRomanPS-BoldMT"/>
        </w:rPr>
        <w:t xml:space="preserve">    pieczęć wykonawcy</w:t>
      </w:r>
    </w:p>
    <w:p w:rsidR="00016EED" w:rsidRPr="007B26C2" w:rsidRDefault="00016EED" w:rsidP="00016EED">
      <w:pPr>
        <w:autoSpaceDE w:val="0"/>
        <w:jc w:val="right"/>
        <w:rPr>
          <w:rFonts w:asciiTheme="majorHAnsi" w:eastAsia="TimesNewRomanPSMT" w:hAnsiTheme="majorHAnsi" w:cs="TimesNewRomanPSMT"/>
        </w:rPr>
      </w:pPr>
      <w:r w:rsidRPr="007B26C2">
        <w:rPr>
          <w:rFonts w:asciiTheme="majorHAnsi" w:eastAsia="TimesNewRomanPSMT" w:hAnsiTheme="majorHAnsi" w:cs="TimesNewRomanPSMT"/>
          <w:b/>
          <w:bCs/>
        </w:rPr>
        <w:t xml:space="preserve">         </w:t>
      </w:r>
      <w:r w:rsidRPr="007B26C2">
        <w:rPr>
          <w:rFonts w:asciiTheme="majorHAnsi" w:eastAsia="TimesNewRomanPSMT" w:hAnsiTheme="majorHAnsi" w:cs="TimesNewRomanPSMT"/>
        </w:rPr>
        <w:t xml:space="preserve"> ................................... dnia ........................ </w:t>
      </w:r>
    </w:p>
    <w:p w:rsidR="00016EED" w:rsidRPr="007B26C2" w:rsidRDefault="00016EED" w:rsidP="00016EED">
      <w:pPr>
        <w:autoSpaceDE w:val="0"/>
        <w:jc w:val="center"/>
        <w:rPr>
          <w:rFonts w:asciiTheme="majorHAnsi" w:eastAsia="TimesNewRomanPS-BoldMT" w:hAnsiTheme="majorHAnsi" w:cs="TimesNewRomanPS-BoldMT"/>
          <w:b/>
          <w:bCs/>
        </w:rPr>
      </w:pPr>
    </w:p>
    <w:p w:rsidR="00016EED" w:rsidRPr="007B26C2" w:rsidRDefault="00016EED" w:rsidP="00016EED">
      <w:pPr>
        <w:autoSpaceDE w:val="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OŚWIADCZENIE W ZAKRESIE ART. 24 UST. 1</w:t>
      </w:r>
    </w:p>
    <w:p w:rsidR="00016EED" w:rsidRPr="007B26C2" w:rsidRDefault="00016EED" w:rsidP="00016EED">
      <w:pPr>
        <w:autoSpaceDE w:val="0"/>
        <w:jc w:val="center"/>
        <w:rPr>
          <w:rFonts w:asciiTheme="majorHAnsi" w:eastAsia="TimesNewRomanPS-BoldMT" w:hAnsiTheme="majorHAnsi" w:cs="TimesNewRomanPS-BoldMT"/>
          <w:b/>
          <w:bCs/>
        </w:rPr>
      </w:pPr>
      <w:r w:rsidRPr="007B26C2">
        <w:rPr>
          <w:rFonts w:asciiTheme="majorHAnsi" w:eastAsia="TimesNewRomanPS-BoldMT" w:hAnsiTheme="majorHAnsi" w:cs="TimesNewRomanPS-BoldMT"/>
          <w:b/>
          <w:bCs/>
        </w:rPr>
        <w:t xml:space="preserve"> USTAWY PRAWO ZAMÓWIEŃ PUBLICZNYCH</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Nazwa Wykonawcy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Adres Wykonawcy..................................................................................................................</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telefonu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teleksu /fax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REGON ......................................................................................................................</w:t>
      </w:r>
    </w:p>
    <w:p w:rsidR="00016EED" w:rsidRPr="007B26C2" w:rsidRDefault="00016EED" w:rsidP="00016EED">
      <w:pPr>
        <w:autoSpaceDE w:val="0"/>
        <w:spacing w:line="360" w:lineRule="auto"/>
        <w:rPr>
          <w:rFonts w:asciiTheme="majorHAnsi" w:eastAsia="TimesNewRomanPSMT" w:hAnsiTheme="majorHAnsi" w:cs="TimesNewRomanPSMT"/>
        </w:rPr>
      </w:pPr>
      <w:r w:rsidRPr="007B26C2">
        <w:rPr>
          <w:rFonts w:asciiTheme="majorHAnsi" w:eastAsia="TimesNewRomanPSMT" w:hAnsiTheme="majorHAnsi" w:cs="TimesNewRomanPSMT"/>
        </w:rPr>
        <w:t>Numer NIP...............................................................................................................................</w:t>
      </w: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spacing w:line="360" w:lineRule="auto"/>
        <w:jc w:val="both"/>
        <w:rPr>
          <w:rFonts w:asciiTheme="majorHAnsi" w:eastAsia="Times New Roman" w:hAnsiTheme="majorHAnsi" w:cs="TTE19816A0t00"/>
          <w:color w:val="000000"/>
          <w:spacing w:val="-1"/>
        </w:rPr>
      </w:pPr>
      <w:r w:rsidRPr="007B26C2">
        <w:rPr>
          <w:rFonts w:asciiTheme="majorHAnsi" w:eastAsia="Times New Roman" w:hAnsiTheme="majorHAnsi" w:cs="TTE19816A0t00"/>
          <w:color w:val="000000"/>
          <w:spacing w:val="-1"/>
        </w:rPr>
        <w:t>Przystępując do udziału w postępowaniu o udzielenie zamówienia publicznego w trybie przetargu nieograniczonego  na zadanie pn.</w:t>
      </w:r>
    </w:p>
    <w:p w:rsidR="00016EED" w:rsidRPr="007B26C2" w:rsidRDefault="00016EED" w:rsidP="00016EED">
      <w:pPr>
        <w:pStyle w:val="Default"/>
        <w:jc w:val="center"/>
        <w:rPr>
          <w:rFonts w:asciiTheme="majorHAnsi" w:hAnsiTheme="majorHAnsi"/>
          <w:b/>
        </w:rPr>
      </w:pPr>
    </w:p>
    <w:p w:rsidR="00016EED" w:rsidRPr="007B26C2" w:rsidRDefault="00016EED" w:rsidP="00016EED">
      <w:pPr>
        <w:pStyle w:val="Nagwek40"/>
        <w:spacing w:before="120" w:line="360" w:lineRule="auto"/>
        <w:rPr>
          <w:rFonts w:asciiTheme="majorHAnsi" w:hAnsiTheme="majorHAnsi"/>
          <w:bCs/>
          <w:sz w:val="26"/>
          <w:szCs w:val="26"/>
        </w:rPr>
      </w:pPr>
      <w:r w:rsidRPr="007B26C2">
        <w:rPr>
          <w:rFonts w:asciiTheme="majorHAnsi" w:hAnsiTheme="majorHAnsi"/>
          <w:bCs/>
          <w:sz w:val="26"/>
          <w:szCs w:val="26"/>
        </w:rPr>
        <w:t>„</w:t>
      </w:r>
      <w:r w:rsidR="00B13958" w:rsidRPr="007B26C2">
        <w:rPr>
          <w:rFonts w:asciiTheme="majorHAnsi" w:hAnsiTheme="majorHAnsi"/>
          <w:sz w:val="26"/>
          <w:szCs w:val="26"/>
        </w:rPr>
        <w:t>Wymiana zwężki kominowej</w:t>
      </w:r>
      <w:r w:rsidRPr="007B26C2">
        <w:rPr>
          <w:rFonts w:asciiTheme="majorHAnsi" w:hAnsiTheme="majorHAnsi"/>
          <w:bCs/>
          <w:sz w:val="26"/>
          <w:szCs w:val="26"/>
        </w:rPr>
        <w:t>”</w:t>
      </w:r>
    </w:p>
    <w:p w:rsidR="00016EED" w:rsidRPr="007B26C2" w:rsidRDefault="00016EED" w:rsidP="00016EED">
      <w:pPr>
        <w:pStyle w:val="Nagwek40"/>
        <w:spacing w:before="120" w:line="360" w:lineRule="auto"/>
        <w:rPr>
          <w:rFonts w:asciiTheme="majorHAnsi" w:eastAsia="Times New Roman" w:hAnsiTheme="majorHAnsi"/>
          <w:b w:val="0"/>
          <w:sz w:val="28"/>
          <w:szCs w:val="28"/>
        </w:rPr>
      </w:pPr>
      <w:r w:rsidRPr="007B26C2">
        <w:rPr>
          <w:rFonts w:asciiTheme="majorHAnsi" w:eastAsia="Times New Roman" w:hAnsiTheme="majorHAnsi"/>
          <w:b w:val="0"/>
          <w:sz w:val="28"/>
          <w:szCs w:val="28"/>
        </w:rPr>
        <w:t xml:space="preserve">Nr sprawy: </w:t>
      </w:r>
      <w:r w:rsidR="00B13958" w:rsidRPr="007B26C2">
        <w:rPr>
          <w:rFonts w:asciiTheme="majorHAnsi" w:eastAsia="Times New Roman" w:hAnsiTheme="majorHAnsi"/>
          <w:bCs/>
          <w:sz w:val="28"/>
          <w:szCs w:val="28"/>
        </w:rPr>
        <w:t>PN/2020/</w:t>
      </w:r>
      <w:r w:rsidR="00933DBC" w:rsidRPr="007B26C2">
        <w:rPr>
          <w:rFonts w:asciiTheme="majorHAnsi" w:eastAsia="Times New Roman" w:hAnsiTheme="majorHAnsi"/>
          <w:bCs/>
          <w:sz w:val="28"/>
          <w:szCs w:val="28"/>
        </w:rPr>
        <w:t>0</w:t>
      </w:r>
      <w:r w:rsidR="00B13958" w:rsidRPr="007B26C2">
        <w:rPr>
          <w:rFonts w:asciiTheme="majorHAnsi" w:eastAsia="Times New Roman" w:hAnsiTheme="majorHAnsi"/>
          <w:bCs/>
          <w:sz w:val="28"/>
          <w:szCs w:val="28"/>
        </w:rPr>
        <w:t>7</w:t>
      </w:r>
      <w:r w:rsidRPr="007B26C2">
        <w:rPr>
          <w:rFonts w:asciiTheme="majorHAnsi" w:eastAsia="Times New Roman" w:hAnsiTheme="majorHAnsi"/>
          <w:bCs/>
          <w:sz w:val="28"/>
          <w:szCs w:val="28"/>
        </w:rPr>
        <w:t>/1</w:t>
      </w:r>
    </w:p>
    <w:p w:rsidR="00016EED" w:rsidRPr="007B26C2" w:rsidRDefault="00016EED" w:rsidP="00016EED">
      <w:pPr>
        <w:jc w:val="center"/>
        <w:rPr>
          <w:rFonts w:asciiTheme="majorHAnsi" w:hAnsiTheme="majorHAnsi"/>
          <w:b/>
          <w:bCs/>
        </w:rPr>
      </w:pPr>
    </w:p>
    <w:p w:rsidR="00016EED" w:rsidRPr="007B26C2" w:rsidRDefault="00016EED" w:rsidP="00016EED">
      <w:pPr>
        <w:jc w:val="both"/>
        <w:rPr>
          <w:rFonts w:asciiTheme="majorHAnsi" w:hAnsiTheme="majorHAnsi"/>
          <w:b/>
          <w:bCs/>
        </w:rPr>
      </w:pPr>
    </w:p>
    <w:p w:rsidR="00016EED" w:rsidRPr="007B26C2" w:rsidRDefault="00016EED" w:rsidP="00016EED">
      <w:pPr>
        <w:spacing w:line="360" w:lineRule="auto"/>
        <w:jc w:val="both"/>
        <w:rPr>
          <w:rFonts w:asciiTheme="majorHAnsi" w:eastAsia="Times New Roman" w:hAnsiTheme="majorHAnsi" w:cs="TTE19816A0t00"/>
          <w:color w:val="000000"/>
          <w:spacing w:val="-1"/>
        </w:rPr>
      </w:pPr>
      <w:r w:rsidRPr="007B26C2">
        <w:rPr>
          <w:rFonts w:asciiTheme="majorHAnsi" w:hAnsiTheme="majorHAnsi"/>
        </w:rPr>
        <w:t>Oświadczamy, że brak jest podstaw do wykluczenia Nas z postępowania o udzielenie zamówienia na podstawie art. 24 ust. 1 ustawy z dnia</w:t>
      </w:r>
      <w:r w:rsidRPr="007B26C2">
        <w:rPr>
          <w:rFonts w:asciiTheme="majorHAnsi" w:eastAsia="Times New Roman" w:hAnsiTheme="majorHAnsi" w:cs="TTE19816A0t00"/>
        </w:rPr>
        <w:t xml:space="preserve"> 29 stycznia 2004 roku Prawo Zamówień Publicznych</w:t>
      </w:r>
      <w:r w:rsidRPr="007B26C2">
        <w:rPr>
          <w:rFonts w:asciiTheme="majorHAnsi" w:eastAsia="Times New Roman" w:hAnsiTheme="majorHAnsi" w:cs="TTE19816A0t00"/>
          <w:color w:val="000000"/>
          <w:spacing w:val="-1"/>
        </w:rPr>
        <w:t xml:space="preserve"> (tekst jednolity Dz. U z 2013 r. poz.907 z </w:t>
      </w:r>
      <w:proofErr w:type="spellStart"/>
      <w:r w:rsidRPr="007B26C2">
        <w:rPr>
          <w:rFonts w:asciiTheme="majorHAnsi" w:eastAsia="Times New Roman" w:hAnsiTheme="majorHAnsi" w:cs="TTE19816A0t00"/>
          <w:color w:val="000000"/>
          <w:spacing w:val="-1"/>
        </w:rPr>
        <w:t>późn</w:t>
      </w:r>
      <w:proofErr w:type="spellEnd"/>
      <w:r w:rsidRPr="007B26C2">
        <w:rPr>
          <w:rFonts w:asciiTheme="majorHAnsi" w:eastAsia="Times New Roman" w:hAnsiTheme="majorHAnsi" w:cs="TTE19816A0t00"/>
          <w:color w:val="000000"/>
          <w:spacing w:val="-1"/>
        </w:rPr>
        <w:t xml:space="preserve">. zm.). </w:t>
      </w:r>
    </w:p>
    <w:p w:rsidR="00016EED" w:rsidRPr="007B26C2" w:rsidRDefault="00016EED" w:rsidP="00016EED">
      <w:pPr>
        <w:spacing w:line="360" w:lineRule="auto"/>
        <w:jc w:val="both"/>
        <w:rPr>
          <w:rFonts w:asciiTheme="majorHAnsi" w:eastAsia="TimesNewRomanPSMT" w:hAnsiTheme="majorHAnsi" w:cs="TimesNewRomanPSMT"/>
        </w:rPr>
      </w:pPr>
    </w:p>
    <w:p w:rsidR="00016EED" w:rsidRPr="007B26C2" w:rsidRDefault="00016EED" w:rsidP="00016EED">
      <w:pPr>
        <w:autoSpaceDE w:val="0"/>
        <w:rPr>
          <w:rFonts w:asciiTheme="majorHAnsi" w:eastAsia="TimesNewRomanPSMT" w:hAnsiTheme="majorHAnsi" w:cs="TimesNewRomanPSMT"/>
        </w:rPr>
      </w:pPr>
    </w:p>
    <w:p w:rsidR="00016EED" w:rsidRPr="007B26C2" w:rsidRDefault="00016EED" w:rsidP="00016EED">
      <w:pPr>
        <w:ind w:left="2280"/>
        <w:rPr>
          <w:rFonts w:asciiTheme="majorHAnsi" w:eastAsia="TimesNewRomanPSMT" w:hAnsiTheme="majorHAnsi" w:cs="TimesNewRomanPSMT"/>
        </w:rPr>
      </w:pPr>
      <w:r w:rsidRPr="007B26C2">
        <w:rPr>
          <w:rFonts w:asciiTheme="majorHAnsi" w:eastAsia="TimesNewRomanPSMT" w:hAnsiTheme="majorHAnsi" w:cs="TimesNewRomanPSMT"/>
        </w:rPr>
        <w:t xml:space="preserve">                        .................................................................................</w:t>
      </w:r>
    </w:p>
    <w:p w:rsidR="00016EED" w:rsidRPr="007B26C2" w:rsidRDefault="00016EED" w:rsidP="00016EED">
      <w:pPr>
        <w:autoSpaceDE w:val="0"/>
        <w:ind w:left="2280"/>
        <w:jc w:val="center"/>
        <w:rPr>
          <w:rFonts w:asciiTheme="majorHAnsi" w:eastAsia="TimesNewRomanPSMT" w:hAnsiTheme="majorHAnsi" w:cs="TimesNewRomanPSMT"/>
          <w:sz w:val="18"/>
          <w:szCs w:val="18"/>
        </w:rPr>
      </w:pPr>
      <w:r w:rsidRPr="007B26C2">
        <w:rPr>
          <w:rFonts w:asciiTheme="majorHAnsi" w:eastAsia="TimesNewRomanPSMT" w:hAnsiTheme="majorHAnsi" w:cs="TimesNewRomanPSMT"/>
        </w:rPr>
        <w:t xml:space="preserve">  </w:t>
      </w:r>
      <w:r w:rsidRPr="007B26C2">
        <w:rPr>
          <w:rFonts w:asciiTheme="majorHAnsi" w:eastAsia="TimesNewRomanPSMT" w:hAnsiTheme="majorHAnsi" w:cs="TimesNewRomanPSMT"/>
          <w:sz w:val="18"/>
          <w:szCs w:val="18"/>
        </w:rPr>
        <w:t xml:space="preserve">      (podpis/podpisy wykonawcy lub osób upoważnionych do </w:t>
      </w:r>
    </w:p>
    <w:p w:rsidR="00016EED" w:rsidRPr="007B26C2" w:rsidRDefault="00016EED" w:rsidP="00016EED">
      <w:pPr>
        <w:autoSpaceDE w:val="0"/>
        <w:ind w:left="2280"/>
        <w:jc w:val="center"/>
        <w:rPr>
          <w:rFonts w:asciiTheme="majorHAnsi" w:hAnsiTheme="majorHAnsi"/>
        </w:rPr>
      </w:pPr>
      <w:r w:rsidRPr="007B26C2">
        <w:rPr>
          <w:rFonts w:asciiTheme="majorHAnsi" w:eastAsia="TimesNewRomanPSMT" w:hAnsiTheme="majorHAnsi" w:cs="TimesNewRomanPSMT"/>
          <w:sz w:val="18"/>
          <w:szCs w:val="18"/>
        </w:rPr>
        <w:t xml:space="preserve">    składania oświadczeń woli do w imieniu wykonawcy)</w:t>
      </w: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016EED" w:rsidRPr="007B26C2" w:rsidRDefault="00016EED" w:rsidP="00016EED">
      <w:pPr>
        <w:tabs>
          <w:tab w:val="left" w:pos="8640"/>
        </w:tabs>
        <w:jc w:val="both"/>
        <w:rPr>
          <w:rFonts w:asciiTheme="majorHAnsi" w:hAnsiTheme="majorHAnsi"/>
          <w:sz w:val="22"/>
          <w:szCs w:val="22"/>
        </w:rPr>
      </w:pPr>
    </w:p>
    <w:p w:rsidR="00B13958" w:rsidRPr="007B26C2" w:rsidRDefault="00B13958" w:rsidP="00016EED">
      <w:pPr>
        <w:tabs>
          <w:tab w:val="left" w:pos="8640"/>
        </w:tabs>
        <w:jc w:val="both"/>
        <w:rPr>
          <w:rFonts w:asciiTheme="majorHAnsi" w:hAnsiTheme="majorHAnsi"/>
          <w:sz w:val="22"/>
          <w:szCs w:val="22"/>
        </w:rPr>
      </w:pPr>
    </w:p>
    <w:p w:rsidR="00B13958" w:rsidRPr="007B26C2" w:rsidRDefault="00B13958" w:rsidP="00016EED">
      <w:pPr>
        <w:tabs>
          <w:tab w:val="left" w:pos="8640"/>
        </w:tabs>
        <w:jc w:val="both"/>
        <w:rPr>
          <w:rFonts w:asciiTheme="majorHAnsi" w:hAnsiTheme="majorHAnsi"/>
          <w:sz w:val="22"/>
          <w:szCs w:val="22"/>
        </w:rPr>
      </w:pPr>
    </w:p>
    <w:p w:rsidR="00016EED" w:rsidRPr="007B26C2" w:rsidRDefault="00933DBC" w:rsidP="00016EED">
      <w:pPr>
        <w:autoSpaceDE w:val="0"/>
        <w:jc w:val="right"/>
        <w:rPr>
          <w:rFonts w:asciiTheme="majorHAnsi" w:eastAsia="TimesNewRomanPS-BoldMT" w:hAnsiTheme="majorHAnsi" w:cs="TimesNewRomanPS-BoldMT"/>
          <w:b/>
          <w:bCs/>
          <w:sz w:val="20"/>
          <w:szCs w:val="20"/>
        </w:rPr>
      </w:pPr>
      <w:r w:rsidRPr="007B26C2">
        <w:rPr>
          <w:rFonts w:asciiTheme="majorHAnsi" w:eastAsia="TimesNewRomanPS-BoldMT" w:hAnsiTheme="majorHAnsi" w:cs="TimesNewRomanPS-BoldMT"/>
          <w:b/>
          <w:bCs/>
          <w:sz w:val="20"/>
          <w:szCs w:val="20"/>
        </w:rPr>
        <w:t>Załącznik nr 7</w:t>
      </w:r>
    </w:p>
    <w:p w:rsidR="00016EED" w:rsidRPr="007B26C2" w:rsidRDefault="00016EED" w:rsidP="00016EED">
      <w:pPr>
        <w:autoSpaceDE w:val="0"/>
        <w:rPr>
          <w:rFonts w:asciiTheme="majorHAnsi" w:eastAsia="TimesNewRomanPS-BoldMT" w:hAnsiTheme="majorHAnsi" w:cs="TimesNewRomanPS-BoldMT"/>
          <w:sz w:val="20"/>
          <w:szCs w:val="20"/>
        </w:rPr>
      </w:pPr>
      <w:r w:rsidRPr="007B26C2">
        <w:rPr>
          <w:rFonts w:asciiTheme="majorHAnsi" w:eastAsia="TimesNewRomanPS-BoldMT" w:hAnsiTheme="majorHAnsi" w:cs="TimesNewRomanPS-BoldMT"/>
          <w:sz w:val="20"/>
          <w:szCs w:val="20"/>
        </w:rPr>
        <w:t>................................................</w:t>
      </w:r>
    </w:p>
    <w:p w:rsidR="00016EED" w:rsidRPr="007B26C2" w:rsidRDefault="00016EED" w:rsidP="00016EED">
      <w:pPr>
        <w:autoSpaceDE w:val="0"/>
        <w:rPr>
          <w:rFonts w:asciiTheme="majorHAnsi" w:eastAsia="TimesNewRomanPS-BoldMT" w:hAnsiTheme="majorHAnsi" w:cs="TimesNewRomanPS-BoldMT"/>
          <w:sz w:val="20"/>
          <w:szCs w:val="20"/>
        </w:rPr>
      </w:pPr>
      <w:r w:rsidRPr="007B26C2">
        <w:rPr>
          <w:rFonts w:asciiTheme="majorHAnsi" w:eastAsia="TimesNewRomanPS-BoldMT" w:hAnsiTheme="majorHAnsi" w:cs="TimesNewRomanPS-BoldMT"/>
          <w:sz w:val="20"/>
          <w:szCs w:val="20"/>
        </w:rPr>
        <w:t xml:space="preserve">    pieczęć wykonawcy</w:t>
      </w:r>
    </w:p>
    <w:p w:rsidR="00016EED" w:rsidRPr="007B26C2" w:rsidRDefault="00016EED" w:rsidP="00016EED">
      <w:pPr>
        <w:autoSpaceDE w:val="0"/>
        <w:jc w:val="right"/>
        <w:rPr>
          <w:rFonts w:asciiTheme="majorHAnsi" w:eastAsia="TimesNewRomanPSMT" w:hAnsiTheme="majorHAnsi" w:cs="TimesNewRomanPSMT"/>
          <w:sz w:val="20"/>
          <w:szCs w:val="20"/>
        </w:rPr>
      </w:pPr>
      <w:r w:rsidRPr="007B26C2">
        <w:rPr>
          <w:rFonts w:asciiTheme="majorHAnsi" w:eastAsia="TimesNewRomanPSMT" w:hAnsiTheme="majorHAnsi" w:cs="TimesNewRomanPSMT"/>
          <w:b/>
          <w:bCs/>
          <w:sz w:val="20"/>
          <w:szCs w:val="20"/>
        </w:rPr>
        <w:t xml:space="preserve">         </w:t>
      </w:r>
      <w:r w:rsidRPr="007B26C2">
        <w:rPr>
          <w:rFonts w:asciiTheme="majorHAnsi" w:eastAsia="TimesNewRomanPSMT" w:hAnsiTheme="majorHAnsi" w:cs="TimesNewRomanPSMT"/>
          <w:sz w:val="20"/>
          <w:szCs w:val="20"/>
        </w:rPr>
        <w:t xml:space="preserve"> ................................... dnia .........................</w:t>
      </w:r>
    </w:p>
    <w:p w:rsidR="00016EED" w:rsidRPr="007B26C2" w:rsidRDefault="00016EED" w:rsidP="00016EED">
      <w:pPr>
        <w:autoSpaceDE w:val="0"/>
        <w:jc w:val="center"/>
        <w:rPr>
          <w:rFonts w:asciiTheme="majorHAnsi" w:eastAsia="TimesNewRomanPS-BoldMT" w:hAnsiTheme="majorHAnsi" w:cs="TimesNewRomanPS-BoldMT"/>
          <w:b/>
          <w:bCs/>
          <w:sz w:val="20"/>
          <w:szCs w:val="20"/>
        </w:rPr>
      </w:pPr>
    </w:p>
    <w:p w:rsidR="00016EED" w:rsidRPr="007B26C2" w:rsidRDefault="00016EED" w:rsidP="00016EED">
      <w:pPr>
        <w:autoSpaceDE w:val="0"/>
        <w:spacing w:line="200" w:lineRule="atLeast"/>
        <w:jc w:val="center"/>
        <w:rPr>
          <w:rFonts w:asciiTheme="majorHAnsi" w:eastAsia="TimesNewRomanPSMT" w:hAnsiTheme="majorHAnsi" w:cs="TimesNewRomanPSMT"/>
          <w:b/>
          <w:bCs/>
          <w:sz w:val="20"/>
          <w:szCs w:val="20"/>
        </w:rPr>
      </w:pPr>
      <w:r w:rsidRPr="007B26C2">
        <w:rPr>
          <w:rFonts w:asciiTheme="majorHAnsi" w:eastAsia="TimesNewRomanPSMT" w:hAnsiTheme="majorHAnsi" w:cs="TimesNewRomanPSMT"/>
          <w:b/>
          <w:bCs/>
          <w:sz w:val="20"/>
          <w:szCs w:val="20"/>
        </w:rPr>
        <w:t>Lista podmiotów należących do tej samej grupy kapitałowej co Wykonawca, w rozumieniu ustawy z dnia 16 lutego 2007 r. o ochronie konkurencji i konsumentów, albo informacja o tym, że Wykonawca nie należy do grupy kapitałowej</w:t>
      </w:r>
    </w:p>
    <w:p w:rsidR="00016EED" w:rsidRPr="007B26C2" w:rsidRDefault="00016EED" w:rsidP="00016EED">
      <w:pPr>
        <w:autoSpaceDE w:val="0"/>
        <w:spacing w:line="200" w:lineRule="atLeast"/>
        <w:jc w:val="center"/>
        <w:rPr>
          <w:rFonts w:asciiTheme="majorHAnsi" w:eastAsia="TimesNewRomanPSMT" w:hAnsiTheme="majorHAnsi" w:cs="TimesNewRomanPSMT"/>
          <w:sz w:val="20"/>
          <w:szCs w:val="20"/>
        </w:rPr>
      </w:pPr>
    </w:p>
    <w:p w:rsidR="00016EED" w:rsidRPr="007B26C2" w:rsidRDefault="00016EED" w:rsidP="00016EED">
      <w:pPr>
        <w:autoSpaceDE w:val="0"/>
        <w:spacing w:line="360" w:lineRule="auto"/>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Nazwa Wykonawcy ...............................................................................................................</w:t>
      </w:r>
    </w:p>
    <w:p w:rsidR="00016EED" w:rsidRPr="007B26C2" w:rsidRDefault="00016EED" w:rsidP="00016EED">
      <w:pPr>
        <w:autoSpaceDE w:val="0"/>
        <w:spacing w:line="360" w:lineRule="auto"/>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Adres Wykonawcy..................................................................................................................</w:t>
      </w:r>
    </w:p>
    <w:p w:rsidR="00016EED" w:rsidRPr="007B26C2" w:rsidRDefault="00016EED" w:rsidP="00016EED">
      <w:pPr>
        <w:autoSpaceDE w:val="0"/>
        <w:spacing w:line="360" w:lineRule="auto"/>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Numer telefonu ......................................................................................................................</w:t>
      </w:r>
    </w:p>
    <w:p w:rsidR="00016EED" w:rsidRPr="007B26C2" w:rsidRDefault="00016EED" w:rsidP="00016EED">
      <w:pPr>
        <w:autoSpaceDE w:val="0"/>
        <w:spacing w:line="360" w:lineRule="auto"/>
        <w:rPr>
          <w:rFonts w:asciiTheme="majorHAnsi" w:eastAsia="TimesNewRomanPSMT" w:hAnsiTheme="majorHAnsi" w:cs="TimesNewRomanPSMT"/>
          <w:sz w:val="20"/>
          <w:szCs w:val="20"/>
          <w:lang w:val="de-DE"/>
        </w:rPr>
      </w:pPr>
      <w:proofErr w:type="spellStart"/>
      <w:r w:rsidRPr="007B26C2">
        <w:rPr>
          <w:rFonts w:asciiTheme="majorHAnsi" w:eastAsia="TimesNewRomanPSMT" w:hAnsiTheme="majorHAnsi" w:cs="TimesNewRomanPSMT"/>
          <w:sz w:val="20"/>
          <w:szCs w:val="20"/>
          <w:lang w:val="de-DE"/>
        </w:rPr>
        <w:t>Numer</w:t>
      </w:r>
      <w:proofErr w:type="spellEnd"/>
      <w:r w:rsidRPr="007B26C2">
        <w:rPr>
          <w:rFonts w:asciiTheme="majorHAnsi" w:eastAsia="TimesNewRomanPSMT" w:hAnsiTheme="majorHAnsi" w:cs="TimesNewRomanPSMT"/>
          <w:sz w:val="20"/>
          <w:szCs w:val="20"/>
          <w:lang w:val="de-DE"/>
        </w:rPr>
        <w:t xml:space="preserve"> </w:t>
      </w:r>
      <w:proofErr w:type="spellStart"/>
      <w:r w:rsidRPr="007B26C2">
        <w:rPr>
          <w:rFonts w:asciiTheme="majorHAnsi" w:eastAsia="TimesNewRomanPSMT" w:hAnsiTheme="majorHAnsi" w:cs="TimesNewRomanPSMT"/>
          <w:sz w:val="20"/>
          <w:szCs w:val="20"/>
          <w:lang w:val="de-DE"/>
        </w:rPr>
        <w:t>teleksu</w:t>
      </w:r>
      <w:proofErr w:type="spellEnd"/>
      <w:r w:rsidRPr="007B26C2">
        <w:rPr>
          <w:rFonts w:asciiTheme="majorHAnsi" w:eastAsia="TimesNewRomanPSMT" w:hAnsiTheme="majorHAnsi" w:cs="TimesNewRomanPSMT"/>
          <w:sz w:val="20"/>
          <w:szCs w:val="20"/>
          <w:lang w:val="de-DE"/>
        </w:rPr>
        <w:t xml:space="preserve"> /fax .................................................................................................................</w:t>
      </w:r>
    </w:p>
    <w:p w:rsidR="00016EED" w:rsidRPr="007B26C2" w:rsidRDefault="00016EED" w:rsidP="00016EED">
      <w:pPr>
        <w:autoSpaceDE w:val="0"/>
        <w:spacing w:line="360" w:lineRule="auto"/>
        <w:rPr>
          <w:rFonts w:asciiTheme="majorHAnsi" w:eastAsia="TimesNewRomanPSMT" w:hAnsiTheme="majorHAnsi" w:cs="TimesNewRomanPSMT"/>
          <w:sz w:val="20"/>
          <w:szCs w:val="20"/>
          <w:lang w:val="de-DE"/>
        </w:rPr>
      </w:pPr>
      <w:proofErr w:type="spellStart"/>
      <w:r w:rsidRPr="007B26C2">
        <w:rPr>
          <w:rFonts w:asciiTheme="majorHAnsi" w:eastAsia="TimesNewRomanPSMT" w:hAnsiTheme="majorHAnsi" w:cs="TimesNewRomanPSMT"/>
          <w:sz w:val="20"/>
          <w:szCs w:val="20"/>
          <w:lang w:val="de-DE"/>
        </w:rPr>
        <w:t>Numer</w:t>
      </w:r>
      <w:proofErr w:type="spellEnd"/>
      <w:r w:rsidRPr="007B26C2">
        <w:rPr>
          <w:rFonts w:asciiTheme="majorHAnsi" w:eastAsia="TimesNewRomanPSMT" w:hAnsiTheme="majorHAnsi" w:cs="TimesNewRomanPSMT"/>
          <w:sz w:val="20"/>
          <w:szCs w:val="20"/>
          <w:lang w:val="de-DE"/>
        </w:rPr>
        <w:t xml:space="preserve"> REGON ......................................................................................................................</w:t>
      </w:r>
    </w:p>
    <w:p w:rsidR="00016EED" w:rsidRPr="007B26C2" w:rsidRDefault="00016EED" w:rsidP="00016EED">
      <w:pPr>
        <w:autoSpaceDE w:val="0"/>
        <w:spacing w:line="360" w:lineRule="auto"/>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Numer NIP...............................................................................................................................</w:t>
      </w:r>
    </w:p>
    <w:p w:rsidR="00016EED" w:rsidRPr="007B26C2" w:rsidRDefault="00016EED" w:rsidP="00016EED">
      <w:pPr>
        <w:autoSpaceDE w:val="0"/>
        <w:rPr>
          <w:rFonts w:asciiTheme="majorHAnsi" w:eastAsia="TimesNewRomanPSMT" w:hAnsiTheme="majorHAnsi" w:cs="TimesNewRomanPSMT"/>
          <w:sz w:val="20"/>
          <w:szCs w:val="20"/>
        </w:rPr>
      </w:pPr>
    </w:p>
    <w:p w:rsidR="00016EED" w:rsidRPr="007B26C2" w:rsidRDefault="00016EED" w:rsidP="00016EED">
      <w:pPr>
        <w:spacing w:line="360" w:lineRule="auto"/>
        <w:jc w:val="both"/>
        <w:rPr>
          <w:rFonts w:asciiTheme="majorHAnsi" w:eastAsia="Times New Roman" w:hAnsiTheme="majorHAnsi" w:cs="TTE19816A0t00"/>
          <w:color w:val="000000"/>
          <w:spacing w:val="-1"/>
          <w:sz w:val="20"/>
          <w:szCs w:val="20"/>
        </w:rPr>
      </w:pPr>
      <w:r w:rsidRPr="007B26C2">
        <w:rPr>
          <w:rFonts w:asciiTheme="majorHAnsi" w:eastAsia="Times New Roman" w:hAnsiTheme="majorHAnsi" w:cs="TTE19816A0t00"/>
          <w:color w:val="000000"/>
          <w:spacing w:val="-1"/>
          <w:sz w:val="20"/>
          <w:szCs w:val="20"/>
        </w:rPr>
        <w:t>Przystępując do udziału w postępowaniu o udzielenie zamówienia publicznego w trybie przetargu nieograniczonego  na zadanie pn.</w:t>
      </w:r>
    </w:p>
    <w:p w:rsidR="00016EED" w:rsidRPr="007B26C2" w:rsidRDefault="00016EED" w:rsidP="00016EED">
      <w:pPr>
        <w:pStyle w:val="Nagwek40"/>
        <w:spacing w:before="120" w:line="360" w:lineRule="auto"/>
        <w:rPr>
          <w:rFonts w:asciiTheme="majorHAnsi" w:hAnsiTheme="majorHAnsi"/>
          <w:bCs/>
          <w:sz w:val="26"/>
          <w:szCs w:val="26"/>
        </w:rPr>
      </w:pPr>
      <w:r w:rsidRPr="007B26C2">
        <w:rPr>
          <w:rFonts w:asciiTheme="majorHAnsi" w:hAnsiTheme="majorHAnsi"/>
          <w:bCs/>
          <w:sz w:val="26"/>
          <w:szCs w:val="26"/>
        </w:rPr>
        <w:t>„</w:t>
      </w:r>
      <w:r w:rsidR="00B13958" w:rsidRPr="007B26C2">
        <w:rPr>
          <w:rFonts w:asciiTheme="majorHAnsi" w:hAnsiTheme="majorHAnsi"/>
          <w:sz w:val="26"/>
          <w:szCs w:val="26"/>
        </w:rPr>
        <w:t>Wymiana zwężki kominowej</w:t>
      </w:r>
      <w:r w:rsidRPr="007B26C2">
        <w:rPr>
          <w:rFonts w:asciiTheme="majorHAnsi" w:hAnsiTheme="majorHAnsi"/>
          <w:bCs/>
          <w:sz w:val="26"/>
          <w:szCs w:val="26"/>
        </w:rPr>
        <w:t>”</w:t>
      </w:r>
    </w:p>
    <w:p w:rsidR="00016EED" w:rsidRPr="007B26C2" w:rsidRDefault="00016EED" w:rsidP="00016EED">
      <w:pPr>
        <w:spacing w:before="120" w:line="360" w:lineRule="auto"/>
        <w:jc w:val="center"/>
        <w:rPr>
          <w:rFonts w:asciiTheme="majorHAnsi" w:eastAsia="Times New Roman" w:hAnsiTheme="majorHAnsi"/>
          <w:b/>
          <w:bCs/>
          <w:sz w:val="28"/>
          <w:szCs w:val="28"/>
        </w:rPr>
      </w:pPr>
      <w:r w:rsidRPr="007B26C2">
        <w:rPr>
          <w:rFonts w:asciiTheme="majorHAnsi" w:eastAsia="Times New Roman" w:hAnsiTheme="majorHAnsi"/>
          <w:sz w:val="28"/>
          <w:szCs w:val="28"/>
        </w:rPr>
        <w:t xml:space="preserve">Nr sprawy: </w:t>
      </w:r>
      <w:r w:rsidR="00B13958" w:rsidRPr="007B26C2">
        <w:rPr>
          <w:rFonts w:asciiTheme="majorHAnsi" w:eastAsia="Times New Roman" w:hAnsiTheme="majorHAnsi"/>
          <w:b/>
          <w:bCs/>
          <w:sz w:val="28"/>
          <w:szCs w:val="28"/>
        </w:rPr>
        <w:t>PN/2020/</w:t>
      </w:r>
      <w:r w:rsidR="00933DBC" w:rsidRPr="007B26C2">
        <w:rPr>
          <w:rFonts w:asciiTheme="majorHAnsi" w:eastAsia="Times New Roman" w:hAnsiTheme="majorHAnsi"/>
          <w:b/>
          <w:bCs/>
          <w:sz w:val="28"/>
          <w:szCs w:val="28"/>
        </w:rPr>
        <w:t>0</w:t>
      </w:r>
      <w:r w:rsidR="00B13958" w:rsidRPr="007B26C2">
        <w:rPr>
          <w:rFonts w:asciiTheme="majorHAnsi" w:eastAsia="Times New Roman" w:hAnsiTheme="majorHAnsi"/>
          <w:b/>
          <w:bCs/>
          <w:sz w:val="28"/>
          <w:szCs w:val="28"/>
        </w:rPr>
        <w:t>7</w:t>
      </w:r>
      <w:r w:rsidRPr="007B26C2">
        <w:rPr>
          <w:rFonts w:asciiTheme="majorHAnsi" w:eastAsia="Times New Roman" w:hAnsiTheme="majorHAnsi"/>
          <w:b/>
          <w:bCs/>
          <w:sz w:val="28"/>
          <w:szCs w:val="28"/>
        </w:rPr>
        <w:t>/1</w:t>
      </w:r>
    </w:p>
    <w:p w:rsidR="00016EED" w:rsidRPr="007B26C2" w:rsidRDefault="00016EED" w:rsidP="00016EED">
      <w:pPr>
        <w:rPr>
          <w:rFonts w:asciiTheme="majorHAnsi" w:hAnsiTheme="majorHAnsi"/>
          <w:b/>
          <w:bCs/>
          <w:sz w:val="28"/>
          <w:szCs w:val="28"/>
        </w:rPr>
      </w:pPr>
    </w:p>
    <w:p w:rsidR="00016EED" w:rsidRPr="007B26C2" w:rsidRDefault="00016EED" w:rsidP="00016EED">
      <w:pPr>
        <w:spacing w:line="360" w:lineRule="auto"/>
        <w:ind w:left="325"/>
        <w:jc w:val="both"/>
        <w:rPr>
          <w:rFonts w:asciiTheme="majorHAnsi" w:eastAsia="Times New Roman" w:hAnsiTheme="majorHAnsi" w:cs="TTE19816A0t00"/>
          <w:color w:val="000000"/>
          <w:spacing w:val="-1"/>
          <w:sz w:val="20"/>
          <w:szCs w:val="20"/>
        </w:rPr>
      </w:pPr>
      <w:r w:rsidRPr="007B26C2">
        <w:rPr>
          <w:rFonts w:asciiTheme="majorHAnsi" w:hAnsiTheme="majorHAnsi"/>
          <w:noProof/>
          <w:lang w:eastAsia="pl-PL"/>
        </w:rPr>
        <mc:AlternateContent>
          <mc:Choice Requires="wps">
            <w:drawing>
              <wp:anchor distT="0" distB="0" distL="114300" distR="114300" simplePos="0" relativeHeight="251659264" behindDoc="0" locked="0" layoutInCell="1" allowOverlap="1" wp14:anchorId="7DF09E12" wp14:editId="12ED17C5">
                <wp:simplePos x="0" y="0"/>
                <wp:positionH relativeFrom="column">
                  <wp:posOffset>2540</wp:posOffset>
                </wp:positionH>
                <wp:positionV relativeFrom="paragraph">
                  <wp:posOffset>54610</wp:posOffset>
                </wp:positionV>
                <wp:extent cx="166370" cy="150495"/>
                <wp:effectExtent l="17780" t="10795" r="15875" b="1016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 cy="150495"/>
                        </a:xfrm>
                        <a:prstGeom prst="rect">
                          <a:avLst/>
                        </a:prstGeom>
                        <a:noFill/>
                        <a:ln w="1764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2pt;margin-top:4.3pt;width:13.1pt;height:11.8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" filled="f" strokeweight=".49mm">
                <v:stroke joinstyle="round"/>
              </v:rect>
            </w:pict>
          </mc:Fallback>
        </mc:AlternateContent>
      </w:r>
      <w:r w:rsidRPr="007B26C2">
        <w:rPr>
          <w:rFonts w:asciiTheme="majorHAnsi" w:hAnsiTheme="majorHAnsi"/>
          <w:b/>
          <w:bCs/>
          <w:sz w:val="20"/>
          <w:szCs w:val="20"/>
        </w:rPr>
        <w:t>*</w:t>
      </w:r>
      <w:r w:rsidRPr="007B26C2">
        <w:rPr>
          <w:rFonts w:asciiTheme="majorHAnsi" w:hAnsiTheme="majorHAnsi"/>
          <w:sz w:val="20"/>
          <w:szCs w:val="20"/>
        </w:rPr>
        <w:t xml:space="preserve"> Informuję, iż </w:t>
      </w:r>
      <w:r w:rsidRPr="007B26C2">
        <w:rPr>
          <w:rFonts w:asciiTheme="majorHAnsi" w:hAnsiTheme="majorHAnsi"/>
          <w:sz w:val="20"/>
          <w:szCs w:val="20"/>
          <w:u w:val="single"/>
        </w:rPr>
        <w:t>należę</w:t>
      </w:r>
      <w:r w:rsidRPr="007B26C2">
        <w:rPr>
          <w:rFonts w:asciiTheme="majorHAnsi" w:hAnsiTheme="majorHAnsi"/>
          <w:sz w:val="20"/>
          <w:szCs w:val="20"/>
        </w:rPr>
        <w:t xml:space="preserve"> do grupy kapitałowej o której mowa w art. 24 ust. 2 pkt 5 ustawy z dnia </w:t>
      </w:r>
      <w:r w:rsidRPr="007B26C2">
        <w:rPr>
          <w:rFonts w:asciiTheme="majorHAnsi" w:eastAsia="Times New Roman" w:hAnsiTheme="majorHAnsi" w:cs="TTE19816A0t00"/>
          <w:sz w:val="20"/>
          <w:szCs w:val="20"/>
        </w:rPr>
        <w:t>29 stycznia 2004 roku Prawo Zamówień Publicznych</w:t>
      </w:r>
      <w:r w:rsidRPr="007B26C2">
        <w:rPr>
          <w:rFonts w:asciiTheme="majorHAnsi" w:eastAsia="Times New Roman" w:hAnsiTheme="majorHAnsi" w:cs="TTE19816A0t00"/>
          <w:color w:val="000000"/>
          <w:spacing w:val="-1"/>
          <w:sz w:val="20"/>
          <w:szCs w:val="20"/>
        </w:rPr>
        <w:t xml:space="preserve"> (tekst jednolity Dz. U z 2013 r. poz.907 z </w:t>
      </w:r>
      <w:proofErr w:type="spellStart"/>
      <w:r w:rsidRPr="007B26C2">
        <w:rPr>
          <w:rFonts w:asciiTheme="majorHAnsi" w:eastAsia="Times New Roman" w:hAnsiTheme="majorHAnsi" w:cs="TTE19816A0t00"/>
          <w:color w:val="000000"/>
          <w:spacing w:val="-1"/>
          <w:sz w:val="20"/>
          <w:szCs w:val="20"/>
        </w:rPr>
        <w:t>późn</w:t>
      </w:r>
      <w:proofErr w:type="spellEnd"/>
      <w:r w:rsidRPr="007B26C2">
        <w:rPr>
          <w:rFonts w:asciiTheme="majorHAnsi" w:eastAsia="Times New Roman" w:hAnsiTheme="majorHAnsi" w:cs="TTE19816A0t00"/>
          <w:color w:val="000000"/>
          <w:spacing w:val="-1"/>
          <w:sz w:val="20"/>
          <w:szCs w:val="20"/>
        </w:rPr>
        <w:t>. zm.), do której także należą następujące podmioty:</w:t>
      </w:r>
    </w:p>
    <w:p w:rsidR="00016EED" w:rsidRPr="007B26C2" w:rsidRDefault="00016EED" w:rsidP="00016EED">
      <w:pPr>
        <w:spacing w:line="480" w:lineRule="auto"/>
        <w:jc w:val="both"/>
        <w:rPr>
          <w:rFonts w:asciiTheme="majorHAnsi" w:eastAsia="Times New Roman" w:hAnsiTheme="majorHAnsi" w:cs="TTE19816A0t00"/>
          <w:color w:val="000000"/>
          <w:spacing w:val="-1"/>
          <w:sz w:val="20"/>
          <w:szCs w:val="20"/>
        </w:rPr>
      </w:pPr>
      <w:r w:rsidRPr="007B26C2">
        <w:rPr>
          <w:rFonts w:asciiTheme="majorHAnsi" w:eastAsia="Times New Roman" w:hAnsiTheme="majorHAnsi" w:cs="TTE19816A0t00"/>
          <w:color w:val="000000"/>
          <w:spacing w:val="-1"/>
          <w:sz w:val="20"/>
          <w:szCs w:val="20"/>
        </w:rPr>
        <w:t>1. ........................................................................................................................................................</w:t>
      </w:r>
    </w:p>
    <w:p w:rsidR="00016EED" w:rsidRPr="007B26C2" w:rsidRDefault="00016EED" w:rsidP="00016EED">
      <w:pPr>
        <w:spacing w:line="480" w:lineRule="auto"/>
        <w:jc w:val="both"/>
        <w:rPr>
          <w:rFonts w:asciiTheme="majorHAnsi" w:eastAsia="Times New Roman" w:hAnsiTheme="majorHAnsi" w:cs="TTE19816A0t00"/>
          <w:color w:val="000000"/>
          <w:spacing w:val="-1"/>
          <w:sz w:val="20"/>
          <w:szCs w:val="20"/>
        </w:rPr>
      </w:pPr>
      <w:r w:rsidRPr="007B26C2">
        <w:rPr>
          <w:rFonts w:asciiTheme="majorHAnsi" w:eastAsia="Times New Roman" w:hAnsiTheme="majorHAnsi" w:cs="TTE19816A0t00"/>
          <w:color w:val="000000"/>
          <w:spacing w:val="-1"/>
          <w:sz w:val="20"/>
          <w:szCs w:val="20"/>
        </w:rPr>
        <w:t>2. ........................................................................................................................................................</w:t>
      </w:r>
    </w:p>
    <w:p w:rsidR="00016EED" w:rsidRPr="007B26C2" w:rsidRDefault="00016EED" w:rsidP="00016EED">
      <w:pPr>
        <w:spacing w:line="480" w:lineRule="auto"/>
        <w:jc w:val="both"/>
        <w:rPr>
          <w:rFonts w:asciiTheme="majorHAnsi" w:eastAsia="Times New Roman" w:hAnsiTheme="majorHAnsi" w:cs="TTE19816A0t00"/>
          <w:color w:val="000000"/>
          <w:spacing w:val="-1"/>
          <w:sz w:val="20"/>
          <w:szCs w:val="20"/>
        </w:rPr>
      </w:pPr>
      <w:r w:rsidRPr="007B26C2">
        <w:rPr>
          <w:rFonts w:asciiTheme="majorHAnsi" w:eastAsia="Times New Roman" w:hAnsiTheme="majorHAnsi" w:cs="TTE19816A0t00"/>
          <w:color w:val="000000"/>
          <w:spacing w:val="-1"/>
          <w:sz w:val="20"/>
          <w:szCs w:val="20"/>
        </w:rPr>
        <w:t>3. ........................................................................................................................................................</w:t>
      </w:r>
    </w:p>
    <w:p w:rsidR="00016EED" w:rsidRPr="007B26C2" w:rsidRDefault="00016EED" w:rsidP="00016EED">
      <w:pPr>
        <w:autoSpaceDE w:val="0"/>
        <w:rPr>
          <w:rFonts w:asciiTheme="majorHAnsi" w:eastAsia="TimesNewRomanPSMT" w:hAnsiTheme="majorHAnsi" w:cs="TimesNewRomanPSMT"/>
          <w:i/>
          <w:iCs/>
          <w:sz w:val="20"/>
          <w:szCs w:val="20"/>
        </w:rPr>
      </w:pPr>
      <w:r w:rsidRPr="007B26C2">
        <w:rPr>
          <w:rFonts w:asciiTheme="majorHAnsi" w:eastAsia="TimesNewRomanPSMT" w:hAnsiTheme="majorHAnsi" w:cs="TimesNewRomanPSMT"/>
          <w:i/>
          <w:iCs/>
          <w:sz w:val="20"/>
          <w:szCs w:val="20"/>
        </w:rPr>
        <w:t>(należy wymienić wszystkie podmioty)</w:t>
      </w:r>
    </w:p>
    <w:p w:rsidR="00016EED" w:rsidRPr="007B26C2" w:rsidRDefault="00016EED" w:rsidP="00016EED">
      <w:pPr>
        <w:autoSpaceDE w:val="0"/>
        <w:rPr>
          <w:rFonts w:asciiTheme="majorHAnsi" w:eastAsia="TimesNewRomanPSMT" w:hAnsiTheme="majorHAnsi" w:cs="TimesNewRomanPSMT"/>
          <w:sz w:val="20"/>
          <w:szCs w:val="20"/>
        </w:rPr>
      </w:pPr>
    </w:p>
    <w:p w:rsidR="00016EED" w:rsidRPr="007B26C2" w:rsidRDefault="00016EED" w:rsidP="00016EED">
      <w:pPr>
        <w:autoSpaceDE w:val="0"/>
        <w:spacing w:line="360" w:lineRule="auto"/>
        <w:ind w:left="350"/>
        <w:jc w:val="both"/>
        <w:rPr>
          <w:rFonts w:asciiTheme="majorHAnsi" w:eastAsia="Times New Roman" w:hAnsiTheme="majorHAnsi" w:cs="TTE19816A0t00"/>
          <w:color w:val="000000"/>
          <w:spacing w:val="-1"/>
          <w:sz w:val="20"/>
          <w:szCs w:val="20"/>
        </w:rPr>
      </w:pPr>
      <w:r w:rsidRPr="007B26C2">
        <w:rPr>
          <w:rFonts w:asciiTheme="majorHAnsi" w:hAnsiTheme="majorHAnsi"/>
          <w:noProof/>
          <w:lang w:eastAsia="pl-PL"/>
        </w:rPr>
        <mc:AlternateContent>
          <mc:Choice Requires="wps">
            <w:drawing>
              <wp:anchor distT="0" distB="0" distL="114300" distR="114300" simplePos="0" relativeHeight="251660288" behindDoc="0" locked="0" layoutInCell="1" allowOverlap="1" wp14:anchorId="2CB5A487" wp14:editId="4F759F37">
                <wp:simplePos x="0" y="0"/>
                <wp:positionH relativeFrom="column">
                  <wp:posOffset>2540</wp:posOffset>
                </wp:positionH>
                <wp:positionV relativeFrom="paragraph">
                  <wp:posOffset>54610</wp:posOffset>
                </wp:positionV>
                <wp:extent cx="166370" cy="150495"/>
                <wp:effectExtent l="17780" t="17145" r="15875" b="13335"/>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 cy="150495"/>
                        </a:xfrm>
                        <a:prstGeom prst="rect">
                          <a:avLst/>
                        </a:prstGeom>
                        <a:noFill/>
                        <a:ln w="1764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Prostokąt 2" o:spid="_x0000_s1026" style="position:absolute;margin-left:.2pt;margin-top:4.3pt;width:13.1pt;height:11.8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" filled="f" strokeweight=".49mm">
                <v:stroke joinstyle="round"/>
              </v:rect>
            </w:pict>
          </mc:Fallback>
        </mc:AlternateContent>
      </w:r>
      <w:r w:rsidRPr="007B26C2">
        <w:rPr>
          <w:rFonts w:asciiTheme="majorHAnsi" w:eastAsia="TimesNewRomanPSMT" w:hAnsiTheme="majorHAnsi" w:cs="TimesNewRomanPSMT"/>
          <w:b/>
          <w:bCs/>
          <w:sz w:val="20"/>
          <w:szCs w:val="20"/>
        </w:rPr>
        <w:t>*</w:t>
      </w:r>
      <w:r w:rsidRPr="007B26C2">
        <w:rPr>
          <w:rFonts w:asciiTheme="majorHAnsi" w:eastAsia="TimesNewRomanPSMT" w:hAnsiTheme="majorHAnsi" w:cs="TimesNewRomanPSMT"/>
          <w:sz w:val="20"/>
          <w:szCs w:val="20"/>
        </w:rPr>
        <w:t xml:space="preserve"> Informuję, iż </w:t>
      </w:r>
      <w:r w:rsidRPr="007B26C2">
        <w:rPr>
          <w:rFonts w:asciiTheme="majorHAnsi" w:eastAsia="TimesNewRomanPSMT" w:hAnsiTheme="majorHAnsi" w:cs="TimesNewRomanPSMT"/>
          <w:sz w:val="20"/>
          <w:szCs w:val="20"/>
          <w:u w:val="single"/>
        </w:rPr>
        <w:t xml:space="preserve">nie należę </w:t>
      </w:r>
      <w:r w:rsidRPr="007B26C2">
        <w:rPr>
          <w:rFonts w:asciiTheme="majorHAnsi" w:eastAsia="TimesNewRomanPSMT" w:hAnsiTheme="majorHAnsi" w:cs="TimesNewRomanPSMT"/>
          <w:sz w:val="20"/>
          <w:szCs w:val="20"/>
        </w:rPr>
        <w:t xml:space="preserve">do grupy kapitałowej o której mowa w art. 24 ust. 2 pkt 5 ustawy z dnia </w:t>
      </w:r>
      <w:r w:rsidRPr="007B26C2">
        <w:rPr>
          <w:rFonts w:asciiTheme="majorHAnsi" w:eastAsia="Times New Roman" w:hAnsiTheme="majorHAnsi" w:cs="TTE19816A0t00"/>
          <w:sz w:val="20"/>
          <w:szCs w:val="20"/>
        </w:rPr>
        <w:t>29 stycznia 2004 roku Prawo Zamówień Publicznych</w:t>
      </w:r>
      <w:r w:rsidRPr="007B26C2">
        <w:rPr>
          <w:rFonts w:asciiTheme="majorHAnsi" w:eastAsia="Times New Roman" w:hAnsiTheme="majorHAnsi" w:cs="TTE19816A0t00"/>
          <w:color w:val="000000"/>
          <w:spacing w:val="-1"/>
          <w:sz w:val="20"/>
          <w:szCs w:val="20"/>
        </w:rPr>
        <w:t xml:space="preserve"> (tekst jednolity Dz. U z 2013 r. poz.907 z </w:t>
      </w:r>
      <w:proofErr w:type="spellStart"/>
      <w:r w:rsidRPr="007B26C2">
        <w:rPr>
          <w:rFonts w:asciiTheme="majorHAnsi" w:eastAsia="Times New Roman" w:hAnsiTheme="majorHAnsi" w:cs="TTE19816A0t00"/>
          <w:color w:val="000000"/>
          <w:spacing w:val="-1"/>
          <w:sz w:val="20"/>
          <w:szCs w:val="20"/>
        </w:rPr>
        <w:t>późn</w:t>
      </w:r>
      <w:proofErr w:type="spellEnd"/>
      <w:r w:rsidRPr="007B26C2">
        <w:rPr>
          <w:rFonts w:asciiTheme="majorHAnsi" w:eastAsia="Times New Roman" w:hAnsiTheme="majorHAnsi" w:cs="TTE19816A0t00"/>
          <w:color w:val="000000"/>
          <w:spacing w:val="-1"/>
          <w:sz w:val="20"/>
          <w:szCs w:val="20"/>
        </w:rPr>
        <w:t>. zm.).</w:t>
      </w:r>
    </w:p>
    <w:p w:rsidR="00016EED" w:rsidRPr="007B26C2" w:rsidRDefault="00016EED" w:rsidP="00016EED">
      <w:pPr>
        <w:ind w:left="2280"/>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 xml:space="preserve">                      </w:t>
      </w:r>
    </w:p>
    <w:p w:rsidR="00016EED" w:rsidRPr="007B26C2" w:rsidRDefault="00016EED" w:rsidP="00016EED">
      <w:pPr>
        <w:ind w:left="2280"/>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ab/>
      </w:r>
      <w:r w:rsidRPr="007B26C2">
        <w:rPr>
          <w:rFonts w:asciiTheme="majorHAnsi" w:eastAsia="TimesNewRomanPSMT" w:hAnsiTheme="majorHAnsi" w:cs="TimesNewRomanPSMT"/>
          <w:sz w:val="20"/>
          <w:szCs w:val="20"/>
        </w:rPr>
        <w:tab/>
      </w:r>
    </w:p>
    <w:p w:rsidR="00016EED" w:rsidRPr="007B26C2" w:rsidRDefault="00016EED" w:rsidP="00016EED">
      <w:pPr>
        <w:ind w:left="2280"/>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ab/>
      </w:r>
      <w:r w:rsidRPr="007B26C2">
        <w:rPr>
          <w:rFonts w:asciiTheme="majorHAnsi" w:eastAsia="TimesNewRomanPSMT" w:hAnsiTheme="majorHAnsi" w:cs="TimesNewRomanPSMT"/>
          <w:sz w:val="20"/>
          <w:szCs w:val="20"/>
        </w:rPr>
        <w:tab/>
        <w:t xml:space="preserve">  .................................................................................</w:t>
      </w:r>
    </w:p>
    <w:p w:rsidR="00016EED" w:rsidRPr="007B26C2" w:rsidRDefault="00016EED" w:rsidP="00016EED">
      <w:pPr>
        <w:autoSpaceDE w:val="0"/>
        <w:ind w:left="2280"/>
        <w:jc w:val="center"/>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 xml:space="preserve">        (podpis/podpisy wykonawcy lub osób upoważnionych do </w:t>
      </w:r>
    </w:p>
    <w:p w:rsidR="00016EED" w:rsidRPr="007B26C2" w:rsidRDefault="00016EED" w:rsidP="00016EED">
      <w:pPr>
        <w:autoSpaceDE w:val="0"/>
        <w:ind w:left="2280"/>
        <w:jc w:val="center"/>
        <w:rPr>
          <w:rFonts w:asciiTheme="majorHAnsi" w:eastAsia="TimesNewRomanPSMT" w:hAnsiTheme="majorHAnsi" w:cs="TimesNewRomanPSMT"/>
          <w:sz w:val="20"/>
          <w:szCs w:val="20"/>
        </w:rPr>
      </w:pPr>
      <w:r w:rsidRPr="007B26C2">
        <w:rPr>
          <w:rFonts w:asciiTheme="majorHAnsi" w:eastAsia="TimesNewRomanPSMT" w:hAnsiTheme="majorHAnsi" w:cs="TimesNewRomanPSMT"/>
          <w:sz w:val="20"/>
          <w:szCs w:val="20"/>
        </w:rPr>
        <w:t xml:space="preserve"> składania oświadczeń woli do w imieniu wykonawcy)</w:t>
      </w:r>
    </w:p>
    <w:p w:rsidR="00016EED" w:rsidRPr="007B26C2" w:rsidRDefault="00016EED" w:rsidP="00016EED">
      <w:pPr>
        <w:autoSpaceDE w:val="0"/>
        <w:jc w:val="both"/>
        <w:rPr>
          <w:rFonts w:asciiTheme="majorHAnsi" w:eastAsia="TimesNewRomanPSMT" w:hAnsiTheme="majorHAnsi" w:cs="TimesNewRomanPSMT"/>
          <w:b/>
          <w:bCs/>
          <w:sz w:val="20"/>
          <w:szCs w:val="20"/>
        </w:rPr>
      </w:pPr>
    </w:p>
    <w:p w:rsidR="00016EED" w:rsidRPr="007B26C2" w:rsidRDefault="00016EED" w:rsidP="00016EED">
      <w:pPr>
        <w:autoSpaceDE w:val="0"/>
        <w:ind w:left="-13"/>
        <w:jc w:val="both"/>
        <w:rPr>
          <w:rFonts w:asciiTheme="majorHAnsi" w:hAnsiTheme="majorHAnsi"/>
        </w:rPr>
      </w:pPr>
      <w:r w:rsidRPr="007B26C2">
        <w:rPr>
          <w:rFonts w:asciiTheme="majorHAnsi" w:eastAsia="TimesNewRomanPSMT" w:hAnsiTheme="majorHAnsi" w:cs="TimesNewRomanPSMT"/>
          <w:b/>
          <w:bCs/>
          <w:sz w:val="20"/>
          <w:szCs w:val="20"/>
        </w:rPr>
        <w:t>* UWAGA: należy zaznaczyć właściwy kwadrat</w:t>
      </w:r>
    </w:p>
    <w:p w:rsidR="00016EED" w:rsidRPr="007B26C2" w:rsidRDefault="00016EED" w:rsidP="00016EED">
      <w:pPr>
        <w:tabs>
          <w:tab w:val="left" w:pos="8640"/>
        </w:tabs>
        <w:jc w:val="both"/>
        <w:rPr>
          <w:rFonts w:asciiTheme="majorHAnsi" w:hAnsiTheme="majorHAnsi"/>
          <w:sz w:val="22"/>
          <w:szCs w:val="22"/>
        </w:rPr>
      </w:pPr>
    </w:p>
    <w:p w:rsidR="00F50672" w:rsidRPr="007B26C2" w:rsidRDefault="00F50672" w:rsidP="00F50672">
      <w:pPr>
        <w:pStyle w:val="Nagwek2"/>
        <w:widowControl/>
        <w:tabs>
          <w:tab w:val="left" w:pos="0"/>
        </w:tabs>
        <w:ind w:left="0"/>
        <w:jc w:val="right"/>
        <w:rPr>
          <w:rFonts w:asciiTheme="majorHAnsi" w:hAnsiTheme="majorHAnsi"/>
          <w:sz w:val="22"/>
          <w:szCs w:val="22"/>
        </w:rPr>
      </w:pPr>
      <w:r w:rsidRPr="007B26C2">
        <w:rPr>
          <w:rFonts w:asciiTheme="majorHAnsi" w:hAnsiTheme="majorHAnsi"/>
          <w:sz w:val="22"/>
          <w:szCs w:val="22"/>
        </w:rPr>
        <w:lastRenderedPageBreak/>
        <w:t>Załącznik nr 8</w:t>
      </w:r>
    </w:p>
    <w:p w:rsidR="002E0BF5" w:rsidRPr="007B26C2" w:rsidRDefault="002E0BF5" w:rsidP="002E0BF5">
      <w:pPr>
        <w:pStyle w:val="Nagwek2"/>
        <w:widowControl/>
        <w:tabs>
          <w:tab w:val="left" w:pos="0"/>
        </w:tabs>
        <w:ind w:left="0"/>
        <w:rPr>
          <w:rFonts w:asciiTheme="majorHAnsi" w:hAnsiTheme="majorHAnsi"/>
        </w:rPr>
      </w:pPr>
    </w:p>
    <w:p w:rsidR="002E0BF5" w:rsidRPr="007B26C2" w:rsidRDefault="002E0BF5" w:rsidP="002E0BF5">
      <w:pPr>
        <w:jc w:val="both"/>
        <w:rPr>
          <w:rFonts w:asciiTheme="majorHAnsi" w:hAnsiTheme="majorHAnsi"/>
          <w:b/>
        </w:rPr>
      </w:pPr>
    </w:p>
    <w:p w:rsidR="002E0BF5" w:rsidRPr="007B26C2" w:rsidRDefault="002E0BF5" w:rsidP="002E0BF5">
      <w:pPr>
        <w:jc w:val="center"/>
        <w:rPr>
          <w:rFonts w:asciiTheme="majorHAnsi" w:hAnsiTheme="majorHAnsi"/>
          <w:b/>
        </w:rPr>
      </w:pPr>
      <w:r w:rsidRPr="007B26C2">
        <w:rPr>
          <w:rFonts w:asciiTheme="majorHAnsi" w:hAnsiTheme="majorHAnsi"/>
          <w:b/>
        </w:rPr>
        <w:t>UMOWA</w:t>
      </w:r>
    </w:p>
    <w:p w:rsidR="002E0BF5" w:rsidRPr="007B26C2" w:rsidRDefault="002E0BF5" w:rsidP="002E0BF5">
      <w:pPr>
        <w:jc w:val="both"/>
        <w:rPr>
          <w:rFonts w:asciiTheme="majorHAnsi" w:hAnsiTheme="majorHAnsi"/>
        </w:rPr>
      </w:pPr>
    </w:p>
    <w:p w:rsidR="002E0BF5" w:rsidRPr="007B26C2" w:rsidRDefault="002E0BF5" w:rsidP="002E0BF5">
      <w:pPr>
        <w:jc w:val="both"/>
        <w:rPr>
          <w:rFonts w:asciiTheme="majorHAnsi" w:hAnsiTheme="majorHAnsi"/>
        </w:rPr>
      </w:pPr>
    </w:p>
    <w:p w:rsidR="002E0BF5" w:rsidRPr="007B26C2" w:rsidRDefault="002E0BF5" w:rsidP="002E0BF5">
      <w:pPr>
        <w:pStyle w:val="Nagwek1"/>
        <w:keepLines w:val="0"/>
        <w:widowControl/>
        <w:numPr>
          <w:ilvl w:val="0"/>
          <w:numId w:val="1"/>
        </w:numPr>
        <w:tabs>
          <w:tab w:val="left" w:pos="0"/>
        </w:tabs>
        <w:spacing w:before="0"/>
        <w:jc w:val="both"/>
        <w:rPr>
          <w:rFonts w:cs="Times New Roman"/>
          <w:b w:val="0"/>
          <w:color w:val="auto"/>
          <w:sz w:val="24"/>
          <w:szCs w:val="24"/>
        </w:rPr>
      </w:pPr>
      <w:r w:rsidRPr="007B26C2">
        <w:rPr>
          <w:rFonts w:cs="Times New Roman"/>
          <w:b w:val="0"/>
          <w:color w:val="auto"/>
          <w:sz w:val="24"/>
          <w:szCs w:val="24"/>
        </w:rPr>
        <w:t>zawarta</w:t>
      </w:r>
      <w:r w:rsidR="00933DBC" w:rsidRPr="007B26C2">
        <w:rPr>
          <w:rFonts w:cs="Times New Roman"/>
          <w:b w:val="0"/>
          <w:color w:val="auto"/>
          <w:sz w:val="24"/>
          <w:szCs w:val="24"/>
        </w:rPr>
        <w:t xml:space="preserve"> w Ełku, dnia.......</w:t>
      </w:r>
      <w:r w:rsidR="00B13958" w:rsidRPr="007B26C2">
        <w:rPr>
          <w:rFonts w:cs="Times New Roman"/>
          <w:b w:val="0"/>
          <w:color w:val="auto"/>
          <w:sz w:val="24"/>
          <w:szCs w:val="24"/>
        </w:rPr>
        <w:t>........2020</w:t>
      </w:r>
      <w:r w:rsidRPr="007B26C2">
        <w:rPr>
          <w:rFonts w:cs="Times New Roman"/>
          <w:b w:val="0"/>
          <w:color w:val="auto"/>
          <w:sz w:val="24"/>
          <w:szCs w:val="24"/>
        </w:rPr>
        <w:t xml:space="preserve"> r. pomiędzy:</w:t>
      </w:r>
    </w:p>
    <w:p w:rsidR="002E0BF5" w:rsidRPr="007B26C2" w:rsidRDefault="002E0BF5" w:rsidP="002E0BF5">
      <w:pPr>
        <w:pStyle w:val="Nagwek1"/>
        <w:keepLines w:val="0"/>
        <w:widowControl/>
        <w:numPr>
          <w:ilvl w:val="0"/>
          <w:numId w:val="1"/>
        </w:numPr>
        <w:tabs>
          <w:tab w:val="left" w:pos="0"/>
        </w:tabs>
        <w:spacing w:before="0"/>
        <w:jc w:val="both"/>
        <w:rPr>
          <w:rFonts w:cs="Times New Roman"/>
          <w:sz w:val="24"/>
          <w:szCs w:val="24"/>
        </w:rPr>
      </w:pPr>
    </w:p>
    <w:p w:rsidR="002E0BF5" w:rsidRPr="007B26C2" w:rsidRDefault="002E0BF5" w:rsidP="002E0BF5">
      <w:pPr>
        <w:widowControl/>
        <w:numPr>
          <w:ilvl w:val="0"/>
          <w:numId w:val="1"/>
        </w:numPr>
        <w:spacing w:line="276" w:lineRule="auto"/>
        <w:jc w:val="both"/>
        <w:rPr>
          <w:rFonts w:asciiTheme="majorHAnsi" w:hAnsiTheme="majorHAnsi"/>
        </w:rPr>
      </w:pPr>
      <w:r w:rsidRPr="007B26C2">
        <w:rPr>
          <w:rFonts w:asciiTheme="majorHAnsi" w:hAnsiTheme="majorHAnsi"/>
          <w:b/>
        </w:rPr>
        <w:t>Przedsiębiorstwem Energetyki Cieplnej w Ełku Sp. z o.o.</w:t>
      </w:r>
      <w:r w:rsidRPr="007B26C2">
        <w:rPr>
          <w:rFonts w:asciiTheme="majorHAnsi" w:hAnsiTheme="majorHAnsi"/>
        </w:rPr>
        <w:t xml:space="preserve">, ul. Kochanowskiego 62, 19-300 Ełk, wpisaną do rejestru przedsiębiorców prowadzonego przez Sąd Rejonowy w Olsztynie VIII Wydział Gospodarczy Krajowego Rejestru Sądowego pod numerem KRS: 0000066277, NIP: 848-00-00-948, REGON: 790180467, reprezentowaną przez </w:t>
      </w:r>
      <w:r w:rsidRPr="007B26C2">
        <w:rPr>
          <w:rFonts w:asciiTheme="majorHAnsi" w:hAnsiTheme="majorHAnsi"/>
          <w:b/>
        </w:rPr>
        <w:t>Prezesa Zarządu Mariusza J. Filipkowskiego</w:t>
      </w:r>
      <w:r w:rsidRPr="007B26C2">
        <w:rPr>
          <w:rFonts w:asciiTheme="majorHAnsi" w:hAnsiTheme="majorHAnsi"/>
        </w:rPr>
        <w:t xml:space="preserve">, zwaną w dalszej części </w:t>
      </w:r>
      <w:r w:rsidRPr="007B26C2">
        <w:rPr>
          <w:rFonts w:asciiTheme="majorHAnsi" w:hAnsiTheme="majorHAnsi"/>
          <w:b/>
        </w:rPr>
        <w:t>Zamawiającym</w:t>
      </w:r>
      <w:r w:rsidRPr="007B26C2">
        <w:rPr>
          <w:rFonts w:asciiTheme="majorHAnsi" w:hAnsiTheme="majorHAnsi"/>
        </w:rPr>
        <w:t>,</w:t>
      </w:r>
    </w:p>
    <w:p w:rsidR="002E0BF5" w:rsidRPr="007B26C2" w:rsidRDefault="002E0BF5" w:rsidP="002E0BF5">
      <w:pPr>
        <w:jc w:val="both"/>
        <w:rPr>
          <w:rFonts w:asciiTheme="majorHAnsi" w:hAnsiTheme="majorHAnsi"/>
        </w:rPr>
      </w:pPr>
    </w:p>
    <w:p w:rsidR="002E0BF5" w:rsidRPr="007B26C2" w:rsidRDefault="002E0BF5" w:rsidP="002E0BF5">
      <w:pPr>
        <w:pStyle w:val="Tekstpodstawowywcity"/>
        <w:rPr>
          <w:rFonts w:asciiTheme="majorHAnsi" w:hAnsiTheme="majorHAnsi"/>
          <w:szCs w:val="24"/>
        </w:rPr>
      </w:pPr>
      <w:r w:rsidRPr="007B26C2">
        <w:rPr>
          <w:rFonts w:asciiTheme="majorHAnsi" w:hAnsiTheme="majorHAnsi"/>
          <w:szCs w:val="24"/>
        </w:rPr>
        <w:t xml:space="preserve">a </w:t>
      </w:r>
    </w:p>
    <w:p w:rsidR="002E0BF5" w:rsidRPr="007B26C2" w:rsidRDefault="002E0BF5" w:rsidP="002E0BF5">
      <w:pPr>
        <w:pStyle w:val="Tekstpodstawowywcity"/>
        <w:rPr>
          <w:rFonts w:asciiTheme="majorHAnsi" w:hAnsiTheme="majorHAnsi"/>
          <w:szCs w:val="24"/>
        </w:rPr>
      </w:pPr>
    </w:p>
    <w:p w:rsidR="002E0BF5" w:rsidRPr="007B26C2" w:rsidRDefault="002E0BF5" w:rsidP="002E0BF5">
      <w:pPr>
        <w:pStyle w:val="Tekstpodstawowywcity"/>
        <w:rPr>
          <w:rFonts w:asciiTheme="majorHAnsi" w:hAnsiTheme="majorHAnsi"/>
          <w:szCs w:val="24"/>
        </w:rPr>
      </w:pPr>
      <w:r w:rsidRPr="007B26C2">
        <w:rPr>
          <w:rFonts w:asciiTheme="majorHAnsi" w:hAnsiTheme="majorHAnsi"/>
          <w:szCs w:val="24"/>
        </w:rPr>
        <w:t>............................................................................................................................................................</w:t>
      </w:r>
    </w:p>
    <w:p w:rsidR="002E0BF5" w:rsidRPr="007B26C2" w:rsidRDefault="002E0BF5" w:rsidP="002E0BF5">
      <w:pPr>
        <w:pStyle w:val="Tekstpodstawowywcity"/>
        <w:rPr>
          <w:rFonts w:asciiTheme="majorHAnsi" w:hAnsiTheme="majorHAnsi"/>
          <w:szCs w:val="24"/>
        </w:rPr>
      </w:pPr>
    </w:p>
    <w:p w:rsidR="002E0BF5" w:rsidRPr="007B26C2" w:rsidRDefault="002E0BF5" w:rsidP="002E0BF5">
      <w:pPr>
        <w:pStyle w:val="Tekstpodstawowywcity"/>
        <w:rPr>
          <w:rFonts w:asciiTheme="majorHAnsi" w:hAnsiTheme="majorHAnsi"/>
          <w:szCs w:val="24"/>
        </w:rPr>
      </w:pPr>
      <w:r w:rsidRPr="007B26C2">
        <w:rPr>
          <w:rFonts w:asciiTheme="majorHAnsi" w:hAnsiTheme="majorHAnsi"/>
          <w:szCs w:val="24"/>
        </w:rPr>
        <w:t>reprezentowanym przez:</w:t>
      </w:r>
    </w:p>
    <w:p w:rsidR="002E0BF5" w:rsidRPr="007B26C2" w:rsidRDefault="002E0BF5" w:rsidP="002E0BF5">
      <w:pPr>
        <w:pStyle w:val="Tekstpodstawowywcity"/>
        <w:rPr>
          <w:rFonts w:asciiTheme="majorHAnsi" w:hAnsiTheme="majorHAnsi"/>
          <w:szCs w:val="24"/>
        </w:rPr>
      </w:pPr>
    </w:p>
    <w:p w:rsidR="002E0BF5" w:rsidRPr="007B26C2" w:rsidRDefault="002E0BF5" w:rsidP="002A194E">
      <w:pPr>
        <w:pStyle w:val="Akapitzlist0"/>
        <w:widowControl/>
        <w:numPr>
          <w:ilvl w:val="0"/>
          <w:numId w:val="41"/>
        </w:numPr>
        <w:tabs>
          <w:tab w:val="left" w:pos="1800"/>
        </w:tabs>
        <w:spacing w:line="360" w:lineRule="auto"/>
        <w:jc w:val="both"/>
        <w:rPr>
          <w:rFonts w:asciiTheme="majorHAnsi" w:hAnsiTheme="majorHAnsi"/>
          <w:szCs w:val="24"/>
        </w:rPr>
      </w:pPr>
      <w:r w:rsidRPr="007B26C2">
        <w:rPr>
          <w:rFonts w:asciiTheme="majorHAnsi" w:hAnsiTheme="majorHAnsi"/>
          <w:szCs w:val="24"/>
        </w:rPr>
        <w:t>..................................................................</w:t>
      </w:r>
    </w:p>
    <w:p w:rsidR="002E0BF5" w:rsidRPr="007B26C2" w:rsidRDefault="002E0BF5" w:rsidP="002A194E">
      <w:pPr>
        <w:pStyle w:val="Akapitzlist0"/>
        <w:widowControl/>
        <w:numPr>
          <w:ilvl w:val="0"/>
          <w:numId w:val="41"/>
        </w:numPr>
        <w:tabs>
          <w:tab w:val="left" w:pos="1800"/>
        </w:tabs>
        <w:spacing w:line="360" w:lineRule="auto"/>
        <w:jc w:val="both"/>
        <w:rPr>
          <w:rFonts w:asciiTheme="majorHAnsi" w:hAnsiTheme="majorHAnsi"/>
          <w:szCs w:val="24"/>
        </w:rPr>
      </w:pPr>
      <w:r w:rsidRPr="007B26C2">
        <w:rPr>
          <w:rFonts w:asciiTheme="majorHAnsi" w:hAnsiTheme="majorHAnsi"/>
          <w:szCs w:val="24"/>
        </w:rPr>
        <w:t>..................................................................</w:t>
      </w:r>
    </w:p>
    <w:p w:rsidR="002E0BF5" w:rsidRPr="007B26C2" w:rsidRDefault="002E0BF5" w:rsidP="002E0BF5">
      <w:pPr>
        <w:pStyle w:val="Tekstpodstawowywcity"/>
        <w:rPr>
          <w:rFonts w:asciiTheme="majorHAnsi" w:hAnsiTheme="majorHAnsi"/>
          <w:szCs w:val="24"/>
        </w:rPr>
      </w:pPr>
    </w:p>
    <w:p w:rsidR="002E0BF5" w:rsidRPr="007B26C2" w:rsidRDefault="002E0BF5" w:rsidP="00B13958">
      <w:pPr>
        <w:pStyle w:val="Tekstpodstawowy"/>
        <w:spacing w:line="276" w:lineRule="auto"/>
        <w:jc w:val="both"/>
        <w:rPr>
          <w:rFonts w:asciiTheme="majorHAnsi" w:hAnsiTheme="majorHAnsi"/>
        </w:rPr>
      </w:pPr>
      <w:r w:rsidRPr="007B26C2">
        <w:rPr>
          <w:rFonts w:asciiTheme="majorHAnsi" w:hAnsiTheme="majorHAnsi"/>
        </w:rPr>
        <w:t xml:space="preserve">uprawnionym do wykonywania niniejszej umowy na podstawie wygranego przetargu w postępowaniu o zamówienie publiczne, zwanym w dalszej treści umowy </w:t>
      </w:r>
      <w:r w:rsidRPr="007B26C2">
        <w:rPr>
          <w:rFonts w:asciiTheme="majorHAnsi" w:hAnsiTheme="majorHAnsi"/>
          <w:b/>
          <w:bCs/>
        </w:rPr>
        <w:t>„Wykonawcą”</w:t>
      </w:r>
      <w:r w:rsidRPr="007B26C2">
        <w:rPr>
          <w:rFonts w:asciiTheme="majorHAnsi" w:hAnsiTheme="majorHAnsi"/>
        </w:rPr>
        <w:t xml:space="preserve">, o następującej treści: </w:t>
      </w:r>
    </w:p>
    <w:p w:rsidR="002E0BF5" w:rsidRPr="007B26C2" w:rsidRDefault="002E0BF5" w:rsidP="002E0BF5">
      <w:pPr>
        <w:pStyle w:val="Tekstpodstawowy"/>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w:t>
      </w:r>
    </w:p>
    <w:p w:rsidR="002E0BF5" w:rsidRPr="007B26C2" w:rsidRDefault="002E0BF5" w:rsidP="002E0BF5">
      <w:pPr>
        <w:pStyle w:val="Tekstpodstawowy"/>
        <w:rPr>
          <w:rFonts w:asciiTheme="majorHAnsi" w:hAnsiTheme="majorHAnsi"/>
          <w:b/>
        </w:rPr>
      </w:pPr>
    </w:p>
    <w:p w:rsidR="00C2782C" w:rsidRPr="007B26C2" w:rsidRDefault="00B13958" w:rsidP="00B13958">
      <w:pPr>
        <w:pStyle w:val="Akapitzlist0"/>
        <w:numPr>
          <w:ilvl w:val="0"/>
          <w:numId w:val="43"/>
        </w:numPr>
        <w:tabs>
          <w:tab w:val="left" w:pos="426"/>
        </w:tabs>
        <w:spacing w:line="360" w:lineRule="auto"/>
        <w:ind w:left="426" w:hanging="426"/>
        <w:jc w:val="both"/>
        <w:rPr>
          <w:rFonts w:asciiTheme="majorHAnsi" w:hAnsiTheme="majorHAnsi"/>
          <w:b/>
          <w:bCs/>
          <w:sz w:val="22"/>
          <w:szCs w:val="22"/>
          <w:shd w:val="clear" w:color="auto" w:fill="FFFFFF"/>
          <w:lang w:eastAsia="ar-SA"/>
        </w:rPr>
      </w:pPr>
      <w:r w:rsidRPr="007B26C2">
        <w:rPr>
          <w:rFonts w:asciiTheme="majorHAnsi" w:hAnsiTheme="majorHAnsi"/>
          <w:szCs w:val="22"/>
          <w:shd w:val="clear" w:color="auto" w:fill="FFFFFF"/>
          <w:lang w:eastAsia="ar-SA"/>
        </w:rPr>
        <w:t xml:space="preserve">Zamawiający zleca, a Wykonawca przyjmuje do wykonania zadanie pn. </w:t>
      </w:r>
      <w:r w:rsidR="00C2782C" w:rsidRPr="007B26C2">
        <w:rPr>
          <w:rFonts w:asciiTheme="majorHAnsi" w:hAnsiTheme="majorHAnsi"/>
          <w:bCs/>
          <w:sz w:val="22"/>
          <w:szCs w:val="22"/>
        </w:rPr>
        <w:t>„</w:t>
      </w:r>
      <w:r w:rsidRPr="007B26C2">
        <w:rPr>
          <w:rFonts w:asciiTheme="majorHAnsi" w:hAnsiTheme="majorHAnsi"/>
          <w:sz w:val="22"/>
          <w:szCs w:val="22"/>
          <w:u w:val="single"/>
        </w:rPr>
        <w:t>Wymiana zwężki kominowej</w:t>
      </w:r>
      <w:r w:rsidR="00C2782C" w:rsidRPr="007B26C2">
        <w:rPr>
          <w:rFonts w:asciiTheme="majorHAnsi" w:hAnsiTheme="majorHAnsi"/>
          <w:b/>
          <w:bCs/>
          <w:sz w:val="22"/>
          <w:szCs w:val="22"/>
        </w:rPr>
        <w:t>”</w:t>
      </w:r>
      <w:r w:rsidR="007B26C2">
        <w:rPr>
          <w:rFonts w:asciiTheme="majorHAnsi" w:hAnsiTheme="majorHAnsi"/>
          <w:sz w:val="22"/>
          <w:szCs w:val="22"/>
          <w:shd w:val="clear" w:color="auto" w:fill="FFFFFF"/>
          <w:lang w:eastAsia="ar-SA"/>
        </w:rPr>
        <w:t>.</w:t>
      </w:r>
    </w:p>
    <w:p w:rsidR="00C2782C" w:rsidRPr="007B26C2" w:rsidRDefault="00C2782C" w:rsidP="00B13958">
      <w:pPr>
        <w:pStyle w:val="Akapitzlist0"/>
        <w:numPr>
          <w:ilvl w:val="0"/>
          <w:numId w:val="43"/>
        </w:numPr>
        <w:tabs>
          <w:tab w:val="left" w:pos="2880"/>
        </w:tabs>
        <w:spacing w:line="360" w:lineRule="auto"/>
        <w:ind w:left="426" w:hanging="426"/>
        <w:jc w:val="both"/>
        <w:rPr>
          <w:rFonts w:asciiTheme="majorHAnsi" w:hAnsiTheme="majorHAnsi" w:cs="Bookman Old Style"/>
          <w:sz w:val="22"/>
          <w:szCs w:val="22"/>
          <w:shd w:val="clear" w:color="auto" w:fill="FFFFFF"/>
          <w:lang w:eastAsia="ar-SA"/>
        </w:rPr>
      </w:pPr>
      <w:r w:rsidRPr="007B26C2">
        <w:rPr>
          <w:rFonts w:asciiTheme="majorHAnsi" w:hAnsiTheme="majorHAnsi" w:cs="Bookman Old Style"/>
          <w:sz w:val="22"/>
          <w:szCs w:val="22"/>
          <w:shd w:val="clear" w:color="auto" w:fill="FFFFFF"/>
          <w:lang w:eastAsia="ar-SA"/>
        </w:rPr>
        <w:t>Szczegółowy zakres robót</w:t>
      </w:r>
      <w:r w:rsidR="00B13958" w:rsidRPr="007B26C2">
        <w:rPr>
          <w:rFonts w:asciiTheme="majorHAnsi" w:hAnsiTheme="majorHAnsi" w:cs="Bookman Old Style"/>
          <w:sz w:val="22"/>
          <w:szCs w:val="22"/>
          <w:shd w:val="clear" w:color="auto" w:fill="FFFFFF"/>
          <w:lang w:eastAsia="ar-SA"/>
        </w:rPr>
        <w:t xml:space="preserve"> dla zadania, o którym mowa w § 1 został opisany w pkt III „OPIS PRZEDMIOTU ZAMÓWIENIA” Specyfikacji Istotnych Warunków Zamówienia, która wraz z ofertą Wykonawcy stanowi integralną część niniejszej umowy.</w:t>
      </w:r>
    </w:p>
    <w:p w:rsidR="002E0BF5" w:rsidRPr="007B26C2" w:rsidRDefault="002E0BF5" w:rsidP="002E0BF5">
      <w:pPr>
        <w:tabs>
          <w:tab w:val="left" w:pos="1800"/>
          <w:tab w:val="left" w:pos="1866"/>
        </w:tabs>
        <w:jc w:val="both"/>
        <w:rPr>
          <w:rFonts w:asciiTheme="majorHAnsi" w:hAnsiTheme="majorHAnsi"/>
        </w:rPr>
      </w:pPr>
    </w:p>
    <w:p w:rsidR="002E0BF5" w:rsidRPr="007B26C2" w:rsidRDefault="002E0BF5" w:rsidP="00EB3F5F">
      <w:pPr>
        <w:pStyle w:val="Tekstpodstawowy"/>
        <w:spacing w:before="120"/>
        <w:jc w:val="center"/>
        <w:rPr>
          <w:rFonts w:asciiTheme="majorHAnsi" w:hAnsiTheme="majorHAnsi"/>
          <w:b/>
        </w:rPr>
      </w:pPr>
      <w:r w:rsidRPr="007B26C2">
        <w:rPr>
          <w:rFonts w:asciiTheme="majorHAnsi" w:hAnsiTheme="majorHAnsi"/>
          <w:b/>
        </w:rPr>
        <w:t>§  2</w:t>
      </w:r>
    </w:p>
    <w:p w:rsidR="00B13958" w:rsidRPr="00E65065" w:rsidRDefault="002E0BF5" w:rsidP="00E65065">
      <w:pPr>
        <w:pStyle w:val="Akapitzlist0"/>
        <w:numPr>
          <w:ilvl w:val="0"/>
          <w:numId w:val="58"/>
        </w:numPr>
        <w:spacing w:line="276" w:lineRule="auto"/>
        <w:jc w:val="both"/>
        <w:rPr>
          <w:rFonts w:asciiTheme="majorHAnsi" w:hAnsiTheme="majorHAnsi"/>
        </w:rPr>
      </w:pPr>
      <w:r w:rsidRPr="00E65065">
        <w:rPr>
          <w:rFonts w:asciiTheme="majorHAnsi" w:hAnsiTheme="majorHAnsi"/>
        </w:rPr>
        <w:t xml:space="preserve">Ustala się następujący termin wykonania robót: </w:t>
      </w:r>
      <w:r w:rsidRPr="00E65065">
        <w:rPr>
          <w:rFonts w:asciiTheme="majorHAnsi" w:hAnsiTheme="majorHAnsi"/>
          <w:b/>
        </w:rPr>
        <w:t xml:space="preserve">od dnia </w:t>
      </w:r>
      <w:r w:rsidR="00972112" w:rsidRPr="00E65065">
        <w:rPr>
          <w:rFonts w:asciiTheme="majorHAnsi" w:hAnsiTheme="majorHAnsi"/>
          <w:b/>
        </w:rPr>
        <w:t>podpisania umowy</w:t>
      </w:r>
      <w:r w:rsidRPr="00E65065">
        <w:rPr>
          <w:rFonts w:asciiTheme="majorHAnsi" w:hAnsiTheme="majorHAnsi"/>
          <w:b/>
        </w:rPr>
        <w:t xml:space="preserve"> do dnia</w:t>
      </w:r>
      <w:r w:rsidRPr="00E65065">
        <w:rPr>
          <w:rFonts w:asciiTheme="majorHAnsi" w:hAnsiTheme="majorHAnsi"/>
        </w:rPr>
        <w:t xml:space="preserve"> </w:t>
      </w:r>
      <w:r w:rsidR="007B26C2" w:rsidRPr="00E65065">
        <w:rPr>
          <w:rFonts w:asciiTheme="majorHAnsi" w:hAnsiTheme="majorHAnsi"/>
          <w:b/>
          <w:bCs/>
        </w:rPr>
        <w:t>30.11</w:t>
      </w:r>
      <w:r w:rsidR="00EB3F5F" w:rsidRPr="00E65065">
        <w:rPr>
          <w:rFonts w:asciiTheme="majorHAnsi" w:hAnsiTheme="majorHAnsi"/>
          <w:b/>
          <w:bCs/>
        </w:rPr>
        <w:t>.20</w:t>
      </w:r>
      <w:r w:rsidR="007B26C2" w:rsidRPr="00E65065">
        <w:rPr>
          <w:rFonts w:asciiTheme="majorHAnsi" w:hAnsiTheme="majorHAnsi"/>
          <w:b/>
          <w:bCs/>
        </w:rPr>
        <w:t>20</w:t>
      </w:r>
      <w:r w:rsidRPr="00E65065">
        <w:rPr>
          <w:rFonts w:asciiTheme="majorHAnsi" w:hAnsiTheme="majorHAnsi"/>
          <w:b/>
          <w:bCs/>
        </w:rPr>
        <w:t xml:space="preserve"> r.</w:t>
      </w:r>
    </w:p>
    <w:p w:rsidR="00E65065" w:rsidRPr="00E65065" w:rsidRDefault="00E65065" w:rsidP="00E65065">
      <w:pPr>
        <w:pStyle w:val="Akapitzlist0"/>
        <w:numPr>
          <w:ilvl w:val="0"/>
          <w:numId w:val="58"/>
        </w:numPr>
        <w:spacing w:line="276" w:lineRule="auto"/>
        <w:jc w:val="both"/>
        <w:rPr>
          <w:rFonts w:asciiTheme="majorHAnsi" w:hAnsiTheme="majorHAnsi"/>
        </w:rPr>
      </w:pPr>
      <w:r>
        <w:lastRenderedPageBreak/>
        <w:t>Wykonawca w terminie 14 dni od podpisania umowy</w:t>
      </w:r>
      <w:r w:rsidR="00990847">
        <w:t>, a przed przystąpieniem do realizacji przedmiotu umowy,</w:t>
      </w:r>
      <w:r>
        <w:t xml:space="preserve"> </w:t>
      </w:r>
      <w:r w:rsidR="00990847">
        <w:t>o</w:t>
      </w:r>
      <w:r>
        <w:t xml:space="preserve">pracuje i uzgodni z Zamawiającym szczegółowy harmonogram realizacji robót budowlano-montażowych </w:t>
      </w:r>
    </w:p>
    <w:p w:rsidR="007B26C2" w:rsidRPr="007B26C2" w:rsidRDefault="007B26C2" w:rsidP="007B26C2">
      <w:pPr>
        <w:spacing w:line="276" w:lineRule="auto"/>
        <w:jc w:val="both"/>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3</w:t>
      </w:r>
    </w:p>
    <w:p w:rsidR="002E0BF5" w:rsidRPr="007B26C2" w:rsidRDefault="002E0BF5" w:rsidP="002E0BF5">
      <w:pPr>
        <w:pStyle w:val="Tekstpodstawowy"/>
        <w:rPr>
          <w:rFonts w:asciiTheme="majorHAnsi" w:hAnsiTheme="majorHAnsi"/>
          <w:b/>
        </w:rPr>
      </w:pP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oświadcza, iż jest specjalistą w zakresie wykonywanych prac i posiada doświadczenie niezbędne dla należytej realizacji przedmiotu zamówienia. Wykonawca oświadcza, iż zapoznał się z miejscem prowadzenia prac oraz znana jest mu aktualna treść dokumentacji technicznej. </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dostarcza elementy konstrukcyjne, urządzenia, instalacje, aparaturę, części i materiały niezbędne do wykonania prac inne urządzenia pomocnicze niezbędne do wykonania zmówienia</w:t>
      </w:r>
      <w:r w:rsidR="00DE7942" w:rsidRPr="007B26C2">
        <w:rPr>
          <w:rFonts w:asciiTheme="majorHAnsi" w:hAnsiTheme="majorHAnsi"/>
          <w:kern w:val="28"/>
          <w:sz w:val="24"/>
          <w:szCs w:val="24"/>
        </w:rPr>
        <w:t xml:space="preserve"> na własny koszt</w:t>
      </w:r>
      <w:r w:rsidRPr="007B26C2">
        <w:rPr>
          <w:rFonts w:asciiTheme="majorHAnsi" w:hAnsiTheme="majorHAnsi"/>
          <w:kern w:val="28"/>
          <w:sz w:val="24"/>
          <w:szCs w:val="24"/>
        </w:rPr>
        <w:t>.</w:t>
      </w:r>
    </w:p>
    <w:p w:rsidR="007B26C2"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przeprowadza wszystkie niezbędne próby, badania oraz pomiary diagnostyczne w czasie prowadzenia prac na swój koszt oraz sporządza protokół z ich wykonania zgodnie z warunkami technicznymi odbioru </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jest zobowiązany do utrzymywania stałego porządku w miejscu prowadzonych prac.</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odpowiedni nadzór autorski i wykonawczy przez cały okres trwania umowy nad wykonywanymi pracami oraz cały personel niezbędny do wykonania przedmiotu zamówienia.</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jest zobowiązany do oznakowania i zabezpieczenia miejsca pracy. Odzież ochronna pracowników Wykonawcy powinna być oznakowana nazwą przedsiębiorstwa Wykonawcy.</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ma obowiązek tak zorganizować prowadzenie prac, aby nie utrudniały one normalnej pracy zakładu Zamawiającego, a w szczególności zobowiązany jest do:</w:t>
      </w:r>
    </w:p>
    <w:p w:rsidR="002E0BF5" w:rsidRPr="007B26C2" w:rsidRDefault="002E0BF5" w:rsidP="002A194E">
      <w:pPr>
        <w:pStyle w:val="Tekstpodstawowy2"/>
        <w:widowControl w:val="0"/>
        <w:numPr>
          <w:ilvl w:val="0"/>
          <w:numId w:val="37"/>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niezanieczyszczania otoczenia obiektu,</w:t>
      </w:r>
    </w:p>
    <w:p w:rsidR="002E0BF5" w:rsidRPr="007B26C2" w:rsidRDefault="002E0BF5" w:rsidP="002A194E">
      <w:pPr>
        <w:pStyle w:val="Tekstpodstawowy2"/>
        <w:widowControl w:val="0"/>
        <w:numPr>
          <w:ilvl w:val="0"/>
          <w:numId w:val="37"/>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nietarasowania dróg komunikacyjnych i przeciwpożarowych,</w:t>
      </w:r>
    </w:p>
    <w:p w:rsidR="002E0BF5" w:rsidRPr="007B26C2" w:rsidRDefault="002E0BF5" w:rsidP="002A194E">
      <w:pPr>
        <w:pStyle w:val="Tekstpodstawowy2"/>
        <w:widowControl w:val="0"/>
        <w:numPr>
          <w:ilvl w:val="0"/>
          <w:numId w:val="37"/>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 xml:space="preserve">utrzymywania porządku na polach </w:t>
      </w:r>
      <w:proofErr w:type="spellStart"/>
      <w:r w:rsidRPr="007B26C2">
        <w:rPr>
          <w:rFonts w:asciiTheme="majorHAnsi" w:hAnsiTheme="majorHAnsi"/>
          <w:color w:val="000000"/>
          <w:sz w:val="24"/>
          <w:szCs w:val="24"/>
        </w:rPr>
        <w:t>odkładczych</w:t>
      </w:r>
      <w:proofErr w:type="spellEnd"/>
      <w:r w:rsidRPr="007B26C2">
        <w:rPr>
          <w:rFonts w:asciiTheme="majorHAnsi" w:hAnsiTheme="majorHAnsi"/>
          <w:color w:val="000000"/>
          <w:sz w:val="24"/>
          <w:szCs w:val="24"/>
        </w:rPr>
        <w:t xml:space="preserve"> wyznaczonych przez Zamawiającego,</w:t>
      </w:r>
    </w:p>
    <w:p w:rsidR="002E0BF5" w:rsidRPr="007B26C2" w:rsidRDefault="002E0BF5" w:rsidP="002A194E">
      <w:pPr>
        <w:pStyle w:val="Tekstpodstawowy2"/>
        <w:widowControl w:val="0"/>
        <w:numPr>
          <w:ilvl w:val="0"/>
          <w:numId w:val="37"/>
        </w:numPr>
        <w:tabs>
          <w:tab w:val="clear" w:pos="720"/>
        </w:tabs>
        <w:adjustRightInd w:val="0"/>
        <w:spacing w:before="120" w:after="0" w:line="276" w:lineRule="auto"/>
        <w:ind w:left="851" w:hanging="425"/>
        <w:jc w:val="both"/>
        <w:textAlignment w:val="baseline"/>
        <w:rPr>
          <w:rFonts w:asciiTheme="majorHAnsi" w:hAnsiTheme="majorHAnsi"/>
          <w:color w:val="000000"/>
          <w:sz w:val="24"/>
          <w:szCs w:val="24"/>
        </w:rPr>
      </w:pPr>
      <w:r w:rsidRPr="007B26C2">
        <w:rPr>
          <w:rFonts w:asciiTheme="majorHAnsi" w:hAnsiTheme="majorHAnsi"/>
          <w:color w:val="000000"/>
          <w:sz w:val="24"/>
          <w:szCs w:val="24"/>
        </w:rPr>
        <w:t>natychmiastowego usuwania z terenu prowadzenia prac materiałów zużytych lub zbędnych (np. z demontażu),</w:t>
      </w:r>
    </w:p>
    <w:p w:rsidR="00055B4C" w:rsidRPr="00055B4C" w:rsidRDefault="002E0BF5" w:rsidP="00055B4C">
      <w:pPr>
        <w:pStyle w:val="Tekstpodstawowy2"/>
        <w:widowControl w:val="0"/>
        <w:numPr>
          <w:ilvl w:val="0"/>
          <w:numId w:val="37"/>
        </w:numPr>
        <w:tabs>
          <w:tab w:val="clear" w:pos="720"/>
        </w:tabs>
        <w:adjustRightInd w:val="0"/>
        <w:spacing w:before="120" w:after="0" w:line="276" w:lineRule="auto"/>
        <w:ind w:left="709" w:hanging="283"/>
        <w:jc w:val="both"/>
        <w:textAlignment w:val="baseline"/>
        <w:rPr>
          <w:rFonts w:asciiTheme="majorHAnsi" w:hAnsiTheme="majorHAnsi"/>
          <w:color w:val="000000"/>
          <w:sz w:val="24"/>
          <w:szCs w:val="24"/>
        </w:rPr>
      </w:pPr>
      <w:r w:rsidRPr="007B26C2">
        <w:rPr>
          <w:rFonts w:asciiTheme="majorHAnsi" w:hAnsiTheme="majorHAnsi"/>
          <w:color w:val="000000"/>
          <w:sz w:val="24"/>
          <w:szCs w:val="24"/>
        </w:rPr>
        <w:t>takiego prowadzenia prac, aby pozwalały one na wykonywanie prac na obiekcie przez innych - wskazanych przez Zamawiającego – Wykonawców i pracowników Zamawiającego.</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lastRenderedPageBreak/>
        <w:t>Wykonawca zrealizuje przedmiot zamówienia w oparciu o</w:t>
      </w:r>
      <w:r w:rsidR="00990847">
        <w:rPr>
          <w:rFonts w:asciiTheme="majorHAnsi" w:hAnsiTheme="majorHAnsi"/>
          <w:kern w:val="28"/>
          <w:sz w:val="24"/>
          <w:szCs w:val="24"/>
        </w:rPr>
        <w:t xml:space="preserve"> opracowaną przez siebie </w:t>
      </w:r>
      <w:r w:rsidR="00937A56">
        <w:rPr>
          <w:rFonts w:asciiTheme="majorHAnsi" w:hAnsiTheme="majorHAnsi"/>
          <w:kern w:val="28"/>
          <w:sz w:val="24"/>
          <w:szCs w:val="24"/>
        </w:rPr>
        <w:t xml:space="preserve">i zaakceptowaną przez Zamawiającego </w:t>
      </w:r>
      <w:r w:rsidR="00990847">
        <w:rPr>
          <w:rFonts w:asciiTheme="majorHAnsi" w:hAnsiTheme="majorHAnsi"/>
          <w:kern w:val="28"/>
          <w:sz w:val="24"/>
          <w:szCs w:val="24"/>
        </w:rPr>
        <w:t>dokumentację techniczną uwzględniającą</w:t>
      </w:r>
      <w:r w:rsidRPr="007B26C2">
        <w:rPr>
          <w:rFonts w:asciiTheme="majorHAnsi" w:hAnsiTheme="majorHAnsi"/>
          <w:kern w:val="28"/>
          <w:sz w:val="24"/>
          <w:szCs w:val="24"/>
        </w:rPr>
        <w:t xml:space="preserve"> dane techniczne, dokumentację i wytyczne przekazane przez Zamawiającego</w:t>
      </w:r>
      <w:r w:rsidR="00990847">
        <w:rPr>
          <w:rFonts w:asciiTheme="majorHAnsi" w:hAnsiTheme="majorHAnsi"/>
          <w:kern w:val="28"/>
          <w:sz w:val="24"/>
          <w:szCs w:val="24"/>
        </w:rPr>
        <w:t xml:space="preserve"> </w:t>
      </w:r>
      <w:r w:rsidRPr="007B26C2">
        <w:rPr>
          <w:rFonts w:asciiTheme="majorHAnsi" w:hAnsiTheme="majorHAnsi"/>
          <w:kern w:val="28"/>
          <w:sz w:val="24"/>
          <w:szCs w:val="24"/>
        </w:rPr>
        <w:t>zgodnie z zasadami współczesnej wiedzy technicznej oraz instrukcjami montażowymi przy zastosowaniu obowiązujących przepisów i norm dotyczących projektowania, budowy urządzeń oraz ich transportu i składowania, robót budowlanych i montażowych, prób.</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zastosuje metody i procedury, które zapewnią wymaganą jakość i kontrolę wszystkich prac wykonywanych w ramach zamówienia. </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Wykonawca po uzyskaniu wyrażonej na piśmie zgody Zamawiającego może powierzyć wykonanie części prac podwykonawcy. </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że wszystkie urządzenia, aparatura, części i materiały użyte do wykonania przedmiotu umowy będą spełniały następujące warunki:</w:t>
      </w:r>
    </w:p>
    <w:p w:rsidR="002E0BF5" w:rsidRPr="007B26C2" w:rsidRDefault="002E0BF5" w:rsidP="002A194E">
      <w:pPr>
        <w:numPr>
          <w:ilvl w:val="1"/>
          <w:numId w:val="36"/>
        </w:numPr>
        <w:tabs>
          <w:tab w:val="num" w:pos="702"/>
        </w:tabs>
        <w:adjustRightInd w:val="0"/>
        <w:spacing w:before="120" w:line="276" w:lineRule="auto"/>
        <w:ind w:left="702" w:hanging="362"/>
        <w:jc w:val="both"/>
        <w:textAlignment w:val="baseline"/>
        <w:rPr>
          <w:rFonts w:asciiTheme="majorHAnsi" w:hAnsiTheme="majorHAnsi"/>
          <w:color w:val="000000"/>
        </w:rPr>
      </w:pPr>
      <w:r w:rsidRPr="007B26C2">
        <w:rPr>
          <w:rFonts w:asciiTheme="majorHAnsi" w:hAnsiTheme="majorHAnsi"/>
          <w:color w:val="000000"/>
        </w:rPr>
        <w:t>będą fabrycznie nowe i będą posiadały poświadczenia i at</w:t>
      </w:r>
      <w:r w:rsidR="007B26C2">
        <w:rPr>
          <w:rFonts w:asciiTheme="majorHAnsi" w:hAnsiTheme="majorHAnsi"/>
          <w:color w:val="000000"/>
        </w:rPr>
        <w:t>esty wymagane prawem budowlanym</w:t>
      </w:r>
      <w:r w:rsidRPr="007B26C2">
        <w:rPr>
          <w:rFonts w:asciiTheme="majorHAnsi" w:hAnsiTheme="majorHAnsi"/>
          <w:color w:val="000000"/>
        </w:rPr>
        <w:t xml:space="preserve"> oraz odpowiednimi normami, </w:t>
      </w:r>
    </w:p>
    <w:p w:rsidR="002E0BF5" w:rsidRPr="007B26C2" w:rsidRDefault="002E0BF5" w:rsidP="002A194E">
      <w:pPr>
        <w:numPr>
          <w:ilvl w:val="1"/>
          <w:numId w:val="36"/>
        </w:numPr>
        <w:tabs>
          <w:tab w:val="num" w:pos="702"/>
          <w:tab w:val="num" w:pos="1440"/>
        </w:tabs>
        <w:adjustRightInd w:val="0"/>
        <w:spacing w:before="120" w:line="276" w:lineRule="auto"/>
        <w:ind w:left="702" w:hanging="362"/>
        <w:jc w:val="both"/>
        <w:textAlignment w:val="baseline"/>
        <w:rPr>
          <w:rFonts w:asciiTheme="majorHAnsi" w:hAnsiTheme="majorHAnsi"/>
          <w:color w:val="000000"/>
        </w:rPr>
      </w:pPr>
      <w:r w:rsidRPr="007B26C2">
        <w:rPr>
          <w:rFonts w:asciiTheme="majorHAnsi" w:hAnsiTheme="majorHAnsi"/>
          <w:color w:val="000000"/>
        </w:rPr>
        <w:t>będą zgodne z dokumentacją techniczną oraz będą odpowiadać pod względem technicznym warunkom miejsca ich zabudowy</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koordynację swoich działań ze służbami Zamawiającego.</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 czasie wykonywania prac Wykonawca odpowiedzialny jest za wszelkie szkody wyrządzone Zamawiającemu, jego pracownikom i innym osobom trzecim wynikłe z: zaniechania, niedbalstwa, działania niezgodnego ze sztuką budowlaną, przepisami bhp i ppoż., a także nieprawidłowego zabezpieczenia narzędzi i materiałów do momentu dokonania odbioru prac.</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Wykonawca zapewni, że jego pracownicy wykonujący prace objęte przedmiotem zamówienia będą posiadali odpowiednie upraw</w:t>
      </w:r>
      <w:r w:rsidR="00DE7942" w:rsidRPr="007B26C2">
        <w:rPr>
          <w:rFonts w:asciiTheme="majorHAnsi" w:hAnsiTheme="majorHAnsi"/>
          <w:kern w:val="28"/>
          <w:sz w:val="24"/>
          <w:szCs w:val="24"/>
        </w:rPr>
        <w:t>nienia.</w:t>
      </w:r>
    </w:p>
    <w:p w:rsidR="002E0BF5" w:rsidRPr="00990847"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990847">
        <w:rPr>
          <w:rFonts w:asciiTheme="majorHAnsi" w:hAnsiTheme="majorHAnsi"/>
          <w:kern w:val="28"/>
          <w:sz w:val="24"/>
          <w:szCs w:val="24"/>
        </w:rPr>
        <w:t>Wykonawca ustanowi kierownika robót, który będzie pro</w:t>
      </w:r>
      <w:r w:rsidR="00990847" w:rsidRPr="00990847">
        <w:rPr>
          <w:rFonts w:asciiTheme="majorHAnsi" w:hAnsiTheme="majorHAnsi"/>
          <w:kern w:val="28"/>
          <w:sz w:val="24"/>
          <w:szCs w:val="24"/>
        </w:rPr>
        <w:t>wadził odpowiednią dokumentację, jeżeli okaże się to konieczne</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Za bezpieczeństwo oraz ewidencję osób wykonujących prace objęte przedmiotem zamówienia odpowiedzialny jest kierownik robót.</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kern w:val="28"/>
          <w:sz w:val="24"/>
          <w:szCs w:val="24"/>
        </w:rPr>
      </w:pPr>
      <w:r w:rsidRPr="007B26C2">
        <w:rPr>
          <w:rFonts w:asciiTheme="majorHAnsi" w:hAnsiTheme="majorHAnsi"/>
          <w:kern w:val="28"/>
          <w:sz w:val="24"/>
          <w:szCs w:val="24"/>
        </w:rPr>
        <w:t xml:space="preserve">Prace będą prowadzone w warunkach czynnego zakładu, </w:t>
      </w:r>
    </w:p>
    <w:p w:rsidR="002E0BF5" w:rsidRPr="007B26C2" w:rsidRDefault="002E0BF5" w:rsidP="002A194E">
      <w:pPr>
        <w:pStyle w:val="Tekstpodstawowy2"/>
        <w:widowControl w:val="0"/>
        <w:numPr>
          <w:ilvl w:val="0"/>
          <w:numId w:val="35"/>
        </w:numPr>
        <w:tabs>
          <w:tab w:val="clear" w:pos="652"/>
          <w:tab w:val="num" w:pos="390"/>
        </w:tabs>
        <w:adjustRightInd w:val="0"/>
        <w:spacing w:before="120" w:after="0" w:line="276" w:lineRule="auto"/>
        <w:ind w:left="390" w:hanging="390"/>
        <w:jc w:val="both"/>
        <w:textAlignment w:val="baseline"/>
        <w:rPr>
          <w:rFonts w:asciiTheme="majorHAnsi" w:hAnsiTheme="majorHAnsi"/>
          <w:sz w:val="24"/>
          <w:szCs w:val="24"/>
        </w:rPr>
      </w:pPr>
      <w:r w:rsidRPr="007B26C2">
        <w:rPr>
          <w:rFonts w:asciiTheme="majorHAnsi" w:hAnsiTheme="majorHAnsi"/>
          <w:kern w:val="28"/>
          <w:sz w:val="24"/>
          <w:szCs w:val="24"/>
        </w:rPr>
        <w:t>Ze względu na to, że prace są wykonywane w sąsiedztwie działających urządzeń oraz instalacji elektrycznych i technologicznych, upoważnieni przedstawiciele Zamawiającego są uprawnieni do interwencji w niżej wymienionym zakresie:</w:t>
      </w:r>
    </w:p>
    <w:p w:rsidR="002E0BF5" w:rsidRPr="007B26C2" w:rsidRDefault="002E0BF5" w:rsidP="002A194E">
      <w:pPr>
        <w:numPr>
          <w:ilvl w:val="1"/>
          <w:numId w:val="38"/>
        </w:numPr>
        <w:tabs>
          <w:tab w:val="clear" w:pos="1440"/>
        </w:tabs>
        <w:adjustRightInd w:val="0"/>
        <w:spacing w:before="120" w:line="276" w:lineRule="auto"/>
        <w:ind w:left="709" w:hanging="283"/>
        <w:jc w:val="both"/>
        <w:textAlignment w:val="baseline"/>
        <w:rPr>
          <w:rFonts w:asciiTheme="majorHAnsi" w:hAnsiTheme="majorHAnsi"/>
        </w:rPr>
      </w:pPr>
      <w:r w:rsidRPr="007B26C2">
        <w:rPr>
          <w:rFonts w:asciiTheme="majorHAnsi" w:hAnsiTheme="majorHAnsi"/>
          <w:kern w:val="28"/>
        </w:rPr>
        <w:t xml:space="preserve">w przypadkach uzasadnionych koniecznością zapewnienia bezpieczeństwa osób i mienia oraz ciągłości produkcji, kierownik zmiany Zamawiającego ma prawo doraźnie </w:t>
      </w:r>
      <w:r w:rsidRPr="007B26C2">
        <w:rPr>
          <w:rFonts w:asciiTheme="majorHAnsi" w:hAnsiTheme="majorHAnsi"/>
          <w:kern w:val="28"/>
        </w:rPr>
        <w:lastRenderedPageBreak/>
        <w:t xml:space="preserve">wstrzymać prace i zarządzić zejście grupy roboczej Wykonawcy z modernizowanego obiektu lub jego części; </w:t>
      </w:r>
    </w:p>
    <w:p w:rsidR="002E0BF5" w:rsidRPr="007B26C2" w:rsidRDefault="002E0BF5" w:rsidP="00055B4C">
      <w:pPr>
        <w:numPr>
          <w:ilvl w:val="1"/>
          <w:numId w:val="38"/>
        </w:numPr>
        <w:tabs>
          <w:tab w:val="clear" w:pos="1440"/>
        </w:tabs>
        <w:adjustRightInd w:val="0"/>
        <w:spacing w:before="120" w:line="276" w:lineRule="auto"/>
        <w:ind w:left="709" w:hanging="283"/>
        <w:jc w:val="both"/>
        <w:textAlignment w:val="baseline"/>
        <w:rPr>
          <w:rFonts w:asciiTheme="majorHAnsi" w:hAnsiTheme="majorHAnsi"/>
        </w:rPr>
      </w:pPr>
      <w:r w:rsidRPr="007B26C2">
        <w:rPr>
          <w:rFonts w:asciiTheme="majorHAnsi" w:hAnsiTheme="majorHAnsi"/>
          <w:kern w:val="28"/>
        </w:rPr>
        <w:t>kierownik zmiany Zamawiającego może usunąć z modernizowanego obiektu lub jego części osoby, które swym zachowaniem stwarzają zagrożenie dla osób lub mienia, lub zakłócają produkcję w zakładzie Zamawiającego,</w:t>
      </w:r>
    </w:p>
    <w:p w:rsidR="00055B4C" w:rsidRDefault="002E0BF5" w:rsidP="00055B4C">
      <w:pPr>
        <w:numPr>
          <w:ilvl w:val="1"/>
          <w:numId w:val="38"/>
        </w:numPr>
        <w:tabs>
          <w:tab w:val="clear" w:pos="1440"/>
        </w:tabs>
        <w:adjustRightInd w:val="0"/>
        <w:spacing w:before="120" w:line="276" w:lineRule="auto"/>
        <w:ind w:left="709" w:hanging="283"/>
        <w:jc w:val="both"/>
        <w:textAlignment w:val="baseline"/>
        <w:rPr>
          <w:rFonts w:asciiTheme="majorHAnsi" w:hAnsiTheme="majorHAnsi"/>
        </w:rPr>
      </w:pPr>
      <w:r w:rsidRPr="007B26C2">
        <w:rPr>
          <w:rFonts w:asciiTheme="majorHAnsi" w:hAnsiTheme="majorHAnsi"/>
        </w:rPr>
        <w:t>uwagi kierownika zmiany Zamawiającego dotyczące bezpieczeństwa wykonywanych prac, w tym stosowania środków ochrony osobistej oraz organizacji robót, jeśli te kolidują z pracą podległych mu obiektów, są dla Wykonawcy wiążące; Wykonawca przyjmuje je do niezwłocznego wykonania</w:t>
      </w:r>
      <w:r w:rsidRPr="007B26C2">
        <w:rPr>
          <w:rFonts w:asciiTheme="majorHAnsi" w:hAnsiTheme="majorHAnsi"/>
          <w:color w:val="000000"/>
        </w:rPr>
        <w:t>.</w:t>
      </w:r>
    </w:p>
    <w:p w:rsidR="00055B4C" w:rsidRDefault="00055B4C" w:rsidP="00055B4C">
      <w:pPr>
        <w:pStyle w:val="Akapitzlist0"/>
        <w:numPr>
          <w:ilvl w:val="0"/>
          <w:numId w:val="35"/>
        </w:numPr>
        <w:spacing w:line="276" w:lineRule="auto"/>
        <w:jc w:val="both"/>
      </w:pPr>
      <w:r>
        <w:t>Wykonawca będzie  usuwał i składował wszystkie odpady związane z budową zgodnie z ustawą o odpadach, oraz wywoził i utylizował własnym staraniem i na własny koszt.</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4</w:t>
      </w:r>
    </w:p>
    <w:p w:rsidR="002E0BF5" w:rsidRPr="007B26C2" w:rsidRDefault="002E0BF5" w:rsidP="002E0BF5">
      <w:pPr>
        <w:jc w:val="both"/>
        <w:rPr>
          <w:rFonts w:asciiTheme="majorHAnsi" w:hAnsiTheme="majorHAnsi"/>
        </w:rPr>
      </w:pPr>
    </w:p>
    <w:p w:rsidR="002E0BF5" w:rsidRPr="007B26C2" w:rsidRDefault="002E0BF5" w:rsidP="002A194E">
      <w:pPr>
        <w:pStyle w:val="Akapitzlist0"/>
        <w:widowControl/>
        <w:numPr>
          <w:ilvl w:val="6"/>
          <w:numId w:val="42"/>
        </w:numPr>
        <w:spacing w:line="276" w:lineRule="auto"/>
        <w:ind w:left="426" w:hanging="426"/>
        <w:jc w:val="both"/>
        <w:rPr>
          <w:rFonts w:asciiTheme="majorHAnsi" w:hAnsiTheme="majorHAnsi"/>
          <w:szCs w:val="24"/>
        </w:rPr>
      </w:pPr>
      <w:r w:rsidRPr="007B26C2">
        <w:rPr>
          <w:rFonts w:asciiTheme="majorHAnsi" w:hAnsiTheme="majorHAnsi"/>
          <w:szCs w:val="24"/>
        </w:rPr>
        <w:t>Wykonawca może przy wykonywaniu przedmiotu umowy powierzyć Podwykonawcom i Dalszym Podwykonawcom część robót.</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 xml:space="preserve">Wykonawca, Podwykonawca lub Dalszy Podwykonawca zamówienia zamierzający zawrzeć umowę o podwykonawstwo w zakresie robót budowlanych, jest obowiązany, w trakcie realizacji zamówienia do przedłożenia Zamawiającemu projektu tej umowy, przy czym Podwykonawca lub Dalszy Podwykonawca jest zobowiązany dołączyć zgodę Wykonawcy na zawarcie umowy o podwykonawstwo o treści zgodnej z projektem umowy. </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Umowy zawierane przez Wykonawcę z Podwykonawcą i Dalszym Podwykonawcą nie naruszają praw i obowiązków Zamawiającego, Wykonawcy, Podwykonawcy i Dalszego Podwykonawcy wynikających z przepisów art. 647</w:t>
      </w:r>
      <w:r w:rsidRPr="007B26C2">
        <w:rPr>
          <w:rFonts w:asciiTheme="majorHAnsi" w:hAnsiTheme="majorHAnsi"/>
          <w:vertAlign w:val="superscript"/>
        </w:rPr>
        <w:t>1</w:t>
      </w:r>
      <w:r w:rsidRPr="007B26C2">
        <w:rPr>
          <w:rFonts w:asciiTheme="majorHAnsi" w:hAnsiTheme="majorHAnsi"/>
        </w:rPr>
        <w:t xml:space="preserve"> ustawy z dnia 23 kwietnia 1964 r. - Kodeks cywilny.</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Umowa z Podwykonawcą lub Dalszym Podwykonawcą powinna zawierać w szczególności zakres prac powierzonych Podwykonawcy lub Dalszemu Podwykonawcy, terminy ich wykonania, wysokość wynagrodzenia, termin płatności dla Podwykonawcy lub Dalszemu Podwykonawcy, przy czym terminy płatności przewidziane w tych umowach nie mogą być dłuższe niż 14 dni od dnia doręczenia faktury. Wartość robót zlecana Podwykonawcy lub Dalszemu Podwykonawcy  nie może być wyższa od wartości tego samego zakresu robót określonej w niniejszej umowie. Wynagrodzenie należne Podwykonawcy lub Dalszemu Podwykonawcy nie może przekraczać wynagrodzenia Wykonawcy przewidzianego w niniejszej umowie. Zapłata wynagrodzenia dla Podwykonawcy lub Dalszemu Podwykonawcy nie może być  uzależniona od uzyskania zapłaty Wykonawcy od Zamawiającego.</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Ponadto Wykonawca zobowiązuje się zawrzeć w umowach z Podwykonawcami zapisy w zakresie:</w:t>
      </w:r>
    </w:p>
    <w:p w:rsidR="002E0BF5" w:rsidRPr="007B26C2" w:rsidRDefault="002E0BF5" w:rsidP="002A194E">
      <w:pPr>
        <w:widowControl/>
        <w:numPr>
          <w:ilvl w:val="0"/>
          <w:numId w:val="39"/>
        </w:numPr>
        <w:spacing w:line="276" w:lineRule="auto"/>
        <w:ind w:left="567" w:hanging="426"/>
        <w:jc w:val="both"/>
        <w:rPr>
          <w:rFonts w:asciiTheme="majorHAnsi" w:hAnsiTheme="majorHAnsi"/>
        </w:rPr>
      </w:pPr>
      <w:r w:rsidRPr="007B26C2">
        <w:rPr>
          <w:rFonts w:asciiTheme="majorHAnsi" w:hAnsiTheme="majorHAnsi"/>
        </w:rPr>
        <w:lastRenderedPageBreak/>
        <w:t>takiego okresu odpowiedzialności za wady, aby nie był on krótszy od okresu odpowiedzialności za wady Wykonawcy wobec Zamawiającego,</w:t>
      </w:r>
    </w:p>
    <w:p w:rsidR="002E0BF5" w:rsidRPr="007B26C2" w:rsidRDefault="002E0BF5" w:rsidP="002A194E">
      <w:pPr>
        <w:widowControl/>
        <w:numPr>
          <w:ilvl w:val="0"/>
          <w:numId w:val="39"/>
        </w:numPr>
        <w:spacing w:line="276" w:lineRule="auto"/>
        <w:ind w:left="567" w:hanging="425"/>
        <w:jc w:val="both"/>
        <w:rPr>
          <w:rFonts w:asciiTheme="majorHAnsi" w:hAnsiTheme="majorHAnsi"/>
        </w:rPr>
      </w:pPr>
      <w:r w:rsidRPr="007B26C2">
        <w:rPr>
          <w:rFonts w:asciiTheme="majorHAnsi" w:hAnsiTheme="majorHAnsi"/>
        </w:rPr>
        <w:t>przedkładania przez Podwykonawcę oraz Dalszego Podwykonawcę na żądanie Zamawiającego wszelkich wyjaśnień, oświadczeń i dokumentów dotyczących przedmiotu realizacji umowy.</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Niezgłoszenie pisemnych zastrzeżeń do przedłożonego projektu umowy o podwykonawstwo w terminie 14 dni od przedstawienia Zamawiającemu projektu umowy uważa się za akceptację projektu umowy przez Zamawiającego.</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 xml:space="preserve">Wykonawca, Podwykonawca lub Dalszy Podwykonawca zamówienia na roboty budowlane przedkłada Zamawiającemu poświadczoną za zgodność z oryginałem kopię zawartej umowy o podwykonawstwo w terminie 7 dni od dnia jej zawarcia. Z powyższego obowiązku zwalnia się umowy o podwykonawstwo w zakresie dostaw i usług o wartości mniejszej niż </w:t>
      </w:r>
      <w:r w:rsidR="00A96FC6">
        <w:rPr>
          <w:rFonts w:asciiTheme="majorHAnsi" w:hAnsiTheme="majorHAnsi"/>
        </w:rPr>
        <w:t>20 tys. zł</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Niezgłoszenie pisemnego sprzeciwu do przedłożonej umowy o podwykonawstwo, której przedmiotem są roboty budowlane w terminie 7 dni od jej przedłożenia, uważa się za akceptację umowy przez Zamawiającego.</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Zamawiający nie wyraża zgody na umowę z Podwykonawcą lub Dalszym Podwykonawcą, której treść będzie sprzeczna z po</w:t>
      </w:r>
      <w:r w:rsidR="00DE7942" w:rsidRPr="007B26C2">
        <w:rPr>
          <w:rFonts w:asciiTheme="majorHAnsi" w:hAnsiTheme="majorHAnsi"/>
        </w:rPr>
        <w:t>stanowieniami niniejszej umowy,</w:t>
      </w:r>
      <w:r w:rsidRPr="007B26C2">
        <w:rPr>
          <w:rFonts w:asciiTheme="majorHAnsi" w:hAnsiTheme="majorHAnsi"/>
        </w:rPr>
        <w:t xml:space="preserve"> SIWZ lub odrębnymi przepisami.</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W przypadku zawarcia umowy przez Wykonawcę z Podwykonawcą lub Dalszym  Podwykonawcą bez zgody Zamawiającego oraz w przypadku nieuwzględnienia zgłoszonych przez Zamawiającego sprzeciwów lub zastrzeżeń Zamawiający jest zwolniony z odpowiedzialności, o której mowa w art. 647</w:t>
      </w:r>
      <w:r w:rsidRPr="007B26C2">
        <w:rPr>
          <w:rFonts w:asciiTheme="majorHAnsi" w:hAnsiTheme="majorHAnsi"/>
          <w:vertAlign w:val="superscript"/>
        </w:rPr>
        <w:t>1</w:t>
      </w:r>
      <w:r w:rsidRPr="007B26C2">
        <w:rPr>
          <w:rFonts w:asciiTheme="majorHAnsi" w:hAnsiTheme="majorHAnsi"/>
        </w:rPr>
        <w:t xml:space="preserve"> § 5 k.c.</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 xml:space="preserve">Wykonawca przedłoży wraz z kopią umowy o podwykonawstwo lub dalsze podwykonawstwo odpis z Krajowego Rejestru Sądowego podwykonawcy lub inny dokument właściwy z uwagi na status prawny podwykonawcy, potwierdzający uprawnienia osób zawierających umowę w imieniu Podwykonawcy lub Dalszego Podwykonawcy do jego reprezentowania. </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 xml:space="preserve">Przepisy ustępu 2-11 stosuje się odpowiednio do zmian umowy o podwykonawstwo lub dalsze  podwykonawstwo. </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Wykonawca będzie pełnił funkcję koordynatora Podwykonawcy i Dalszego Podwykonawcy podczas wykonywania przedmiotu umowy i usuwania ewentualnych wad. Wykonawca odpowiada za działania lub uchybienia każdego Podwykonawcy lub Dalszego Podwykonawcy.</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Wykonawca niezależnie od warunków umowy z Podwykonawcą lub Dalszym Podwykonawcą odpowiada wobec Zamawiającego za działanie lub zaniechanie Podwykonawcy lub Dalszego Podwykonawcy tak jak za własne działanie lub zaniechanie.</w:t>
      </w:r>
    </w:p>
    <w:p w:rsidR="002E0BF5" w:rsidRPr="007B26C2" w:rsidRDefault="002E0BF5" w:rsidP="002A194E">
      <w:pPr>
        <w:widowControl/>
        <w:numPr>
          <w:ilvl w:val="3"/>
          <w:numId w:val="42"/>
        </w:numPr>
        <w:spacing w:line="276" w:lineRule="auto"/>
        <w:ind w:left="426" w:hanging="426"/>
        <w:jc w:val="both"/>
        <w:rPr>
          <w:rFonts w:asciiTheme="majorHAnsi" w:hAnsiTheme="majorHAnsi"/>
        </w:rPr>
      </w:pPr>
      <w:r w:rsidRPr="007B26C2">
        <w:rPr>
          <w:rFonts w:asciiTheme="majorHAnsi" w:hAnsiTheme="majorHAnsi"/>
        </w:rPr>
        <w:t xml:space="preserve">Wykonanie przedmiotu umowy przez Podwykonawcę lub Dalszego Podwykonawcę nie zwalnia Wykonawcy od odpowiedzialności i zobowiązań wynikających z warunków </w:t>
      </w:r>
      <w:r w:rsidRPr="007B26C2">
        <w:rPr>
          <w:rFonts w:asciiTheme="majorHAnsi" w:hAnsiTheme="majorHAnsi"/>
        </w:rPr>
        <w:lastRenderedPageBreak/>
        <w:t>niniejszej umowy. Wykonawca, zlecając roboty Podwykonawcom lub Dalszym Podwykonawcom, zobowiązany jest bezwzględnie przestrzegać przepisów wynikających z art. 647</w:t>
      </w:r>
      <w:r w:rsidRPr="007B26C2">
        <w:rPr>
          <w:rFonts w:asciiTheme="majorHAnsi" w:hAnsiTheme="majorHAnsi"/>
          <w:vertAlign w:val="superscript"/>
        </w:rPr>
        <w:t>1</w:t>
      </w:r>
      <w:r w:rsidRPr="007B26C2">
        <w:rPr>
          <w:rFonts w:asciiTheme="majorHAnsi" w:hAnsiTheme="majorHAnsi"/>
        </w:rPr>
        <w:t xml:space="preserve"> kodeksu cywilnego.</w:t>
      </w:r>
    </w:p>
    <w:p w:rsidR="002E0BF5" w:rsidRPr="007B26C2" w:rsidRDefault="002E0BF5" w:rsidP="002E0BF5">
      <w:pPr>
        <w:jc w:val="both"/>
        <w:rPr>
          <w:rFonts w:asciiTheme="majorHAnsi" w:hAnsiTheme="majorHAnsi"/>
        </w:rPr>
      </w:pPr>
    </w:p>
    <w:p w:rsidR="002E0BF5" w:rsidRPr="007B26C2" w:rsidRDefault="002E0BF5" w:rsidP="002E0BF5">
      <w:pPr>
        <w:jc w:val="center"/>
        <w:rPr>
          <w:rFonts w:asciiTheme="majorHAnsi" w:hAnsiTheme="majorHAnsi"/>
          <w:b/>
        </w:rPr>
      </w:pPr>
      <w:r w:rsidRPr="007B26C2">
        <w:rPr>
          <w:rFonts w:asciiTheme="majorHAnsi" w:hAnsiTheme="majorHAnsi"/>
          <w:b/>
        </w:rPr>
        <w:t>§ 5</w:t>
      </w:r>
    </w:p>
    <w:p w:rsidR="002E0BF5" w:rsidRPr="007B26C2" w:rsidRDefault="002E0BF5" w:rsidP="002E0BF5">
      <w:pPr>
        <w:jc w:val="both"/>
        <w:rPr>
          <w:rFonts w:asciiTheme="majorHAnsi" w:hAnsiTheme="majorHAnsi"/>
        </w:rPr>
      </w:pPr>
    </w:p>
    <w:p w:rsidR="002E0BF5" w:rsidRPr="007B26C2" w:rsidRDefault="002E0BF5" w:rsidP="002A194E">
      <w:pPr>
        <w:pStyle w:val="Akapitzlist0"/>
        <w:widowControl/>
        <w:numPr>
          <w:ilvl w:val="0"/>
          <w:numId w:val="31"/>
        </w:numPr>
        <w:tabs>
          <w:tab w:val="left" w:pos="1800"/>
          <w:tab w:val="left" w:pos="1866"/>
        </w:tabs>
        <w:spacing w:line="276" w:lineRule="auto"/>
        <w:jc w:val="both"/>
        <w:rPr>
          <w:rFonts w:asciiTheme="majorHAnsi" w:hAnsiTheme="majorHAnsi"/>
          <w:szCs w:val="24"/>
        </w:rPr>
      </w:pPr>
      <w:r w:rsidRPr="007B26C2">
        <w:rPr>
          <w:rFonts w:asciiTheme="majorHAnsi" w:hAnsiTheme="majorHAnsi"/>
          <w:szCs w:val="24"/>
        </w:rPr>
        <w:t>Wykonawca zobowiązany jest powiadomić pisemnie Zamaw</w:t>
      </w:r>
      <w:r w:rsidR="00990847">
        <w:rPr>
          <w:rFonts w:asciiTheme="majorHAnsi" w:hAnsiTheme="majorHAnsi"/>
          <w:szCs w:val="24"/>
        </w:rPr>
        <w:t>iającego o gotowości do odbioru częściowego oraz końcowego</w:t>
      </w:r>
    </w:p>
    <w:p w:rsidR="002E0BF5" w:rsidRPr="007B26C2" w:rsidRDefault="002E0BF5" w:rsidP="002A194E">
      <w:pPr>
        <w:widowControl/>
        <w:numPr>
          <w:ilvl w:val="0"/>
          <w:numId w:val="31"/>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Zamawiający wyznacza datę i rozpoczyna czynności odbioru w ciągu 10 dni od daty otrzymania zgłoszenia, o którym mowa w ust. 1, zawiadamiając o tym Wykonawcę.</w:t>
      </w:r>
    </w:p>
    <w:p w:rsidR="002E0BF5" w:rsidRPr="007B26C2" w:rsidRDefault="002E0BF5" w:rsidP="002A194E">
      <w:pPr>
        <w:widowControl/>
        <w:numPr>
          <w:ilvl w:val="0"/>
          <w:numId w:val="31"/>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Zamawiający dokonuje odbioru robót poprzez ich ocenę jakościową i ilościową na podstawie przedłożonych przez Wykonawcę dokumentów, wyników badań i pomiarów.</w:t>
      </w:r>
    </w:p>
    <w:p w:rsidR="002E0BF5" w:rsidRPr="007B26C2" w:rsidRDefault="002E0BF5" w:rsidP="002A194E">
      <w:pPr>
        <w:widowControl/>
        <w:numPr>
          <w:ilvl w:val="0"/>
          <w:numId w:val="31"/>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Z czynności odbioru zostanie sporządzony protokół zawierający ustalenia poczynione w toku odbioru.</w:t>
      </w:r>
    </w:p>
    <w:p w:rsidR="002E0BF5" w:rsidRPr="007B26C2" w:rsidRDefault="002E0BF5" w:rsidP="002A194E">
      <w:pPr>
        <w:widowControl/>
        <w:numPr>
          <w:ilvl w:val="0"/>
          <w:numId w:val="31"/>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W przypadku stwierdzenia w toku czynności odbioru nie przygotowania do odbioru ze strony Wykonawcy, Zamawiający może odmówić odbioru.</w:t>
      </w:r>
    </w:p>
    <w:p w:rsidR="002E0BF5" w:rsidRPr="007B26C2" w:rsidRDefault="002E0BF5" w:rsidP="002A194E">
      <w:pPr>
        <w:widowControl/>
        <w:numPr>
          <w:ilvl w:val="0"/>
          <w:numId w:val="31"/>
        </w:numPr>
        <w:tabs>
          <w:tab w:val="clear" w:pos="0"/>
          <w:tab w:val="num" w:pos="284"/>
          <w:tab w:val="left" w:pos="1800"/>
          <w:tab w:val="left" w:pos="1866"/>
        </w:tabs>
        <w:spacing w:line="276" w:lineRule="auto"/>
        <w:ind w:left="284" w:hanging="284"/>
        <w:jc w:val="both"/>
        <w:rPr>
          <w:rFonts w:asciiTheme="majorHAnsi" w:hAnsiTheme="majorHAnsi"/>
          <w:color w:val="000000"/>
        </w:rPr>
      </w:pPr>
      <w:r w:rsidRPr="007B26C2">
        <w:rPr>
          <w:rFonts w:asciiTheme="majorHAnsi" w:hAnsiTheme="majorHAnsi"/>
        </w:rPr>
        <w:t>W przypadku, o którym mowa w ust. 5 strony ustalają nowy termin odbioru, co nie zwalnia Wykonaw</w:t>
      </w:r>
      <w:r w:rsidR="00DE7942" w:rsidRPr="007B26C2">
        <w:rPr>
          <w:rFonts w:asciiTheme="majorHAnsi" w:hAnsiTheme="majorHAnsi"/>
        </w:rPr>
        <w:t xml:space="preserve">cy z zapłacenia kar umownych </w:t>
      </w:r>
      <w:r w:rsidRPr="007B26C2">
        <w:rPr>
          <w:rFonts w:asciiTheme="majorHAnsi" w:hAnsiTheme="majorHAnsi"/>
        </w:rPr>
        <w:t xml:space="preserve">zgodnie z </w:t>
      </w:r>
      <w:r w:rsidR="00DE7942" w:rsidRPr="007B26C2">
        <w:rPr>
          <w:rFonts w:asciiTheme="majorHAnsi" w:hAnsiTheme="majorHAnsi"/>
          <w:color w:val="000000"/>
        </w:rPr>
        <w:t>§ 9</w:t>
      </w:r>
      <w:r w:rsidRPr="007B26C2">
        <w:rPr>
          <w:rFonts w:asciiTheme="majorHAnsi" w:hAnsiTheme="majorHAnsi"/>
          <w:color w:val="000000"/>
        </w:rPr>
        <w:t>.</w:t>
      </w:r>
    </w:p>
    <w:p w:rsidR="002E0BF5" w:rsidRPr="007B26C2" w:rsidRDefault="002E0BF5" w:rsidP="002A194E">
      <w:pPr>
        <w:widowControl/>
        <w:numPr>
          <w:ilvl w:val="0"/>
          <w:numId w:val="31"/>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Dzień doręczenia Wykonawcy przez Zamawiającego protokołu odbioru podpisanego przez strony stanowi datę odbioru.</w:t>
      </w:r>
    </w:p>
    <w:p w:rsidR="002E0BF5" w:rsidRPr="007B26C2" w:rsidRDefault="002E0BF5" w:rsidP="002A194E">
      <w:pPr>
        <w:widowControl/>
        <w:numPr>
          <w:ilvl w:val="0"/>
          <w:numId w:val="31"/>
        </w:numPr>
        <w:tabs>
          <w:tab w:val="clear" w:pos="0"/>
          <w:tab w:val="num" w:pos="284"/>
          <w:tab w:val="left" w:pos="1800"/>
          <w:tab w:val="left" w:pos="1866"/>
        </w:tabs>
        <w:spacing w:line="276" w:lineRule="auto"/>
        <w:ind w:left="284" w:hanging="284"/>
        <w:jc w:val="both"/>
        <w:rPr>
          <w:rFonts w:asciiTheme="majorHAnsi" w:hAnsiTheme="majorHAnsi"/>
        </w:rPr>
      </w:pPr>
      <w:r w:rsidRPr="007B26C2">
        <w:rPr>
          <w:rFonts w:asciiTheme="majorHAnsi" w:hAnsiTheme="majorHAnsi"/>
        </w:rPr>
        <w:t xml:space="preserve">W przypadku nie przystąpienia przez Zamawiającego do odbioru w obowiązującym terminie z jego winy, Wykonawca dokona odbioru jednostronnego wiążącego obie strony. </w:t>
      </w:r>
    </w:p>
    <w:p w:rsidR="002E0BF5" w:rsidRPr="007B26C2" w:rsidRDefault="002E0BF5" w:rsidP="002E0BF5">
      <w:pPr>
        <w:pStyle w:val="Tekstpodstawowy"/>
        <w:rPr>
          <w:rFonts w:asciiTheme="majorHAnsi" w:hAnsiTheme="majorHAnsi"/>
        </w:rPr>
      </w:pPr>
      <w:r w:rsidRPr="007B26C2">
        <w:rPr>
          <w:rFonts w:asciiTheme="majorHAnsi" w:hAnsiTheme="majorHAnsi"/>
        </w:rPr>
        <w:t xml:space="preserve">                                                                           </w:t>
      </w: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6</w:t>
      </w:r>
    </w:p>
    <w:p w:rsidR="002E0BF5" w:rsidRPr="007B26C2" w:rsidRDefault="002E0BF5" w:rsidP="002E0BF5">
      <w:pPr>
        <w:pStyle w:val="Tekstpodstawowy"/>
        <w:tabs>
          <w:tab w:val="left" w:pos="426"/>
        </w:tabs>
        <w:rPr>
          <w:rFonts w:asciiTheme="majorHAnsi" w:hAnsiTheme="majorHAnsi"/>
        </w:rPr>
      </w:pPr>
    </w:p>
    <w:p w:rsidR="002E0BF5" w:rsidRPr="007B26C2" w:rsidRDefault="002E0BF5" w:rsidP="002A194E">
      <w:pPr>
        <w:pStyle w:val="Tekstpodstawowy"/>
        <w:widowControl/>
        <w:numPr>
          <w:ilvl w:val="6"/>
          <w:numId w:val="42"/>
        </w:numPr>
        <w:spacing w:after="0" w:line="276" w:lineRule="auto"/>
        <w:ind w:left="284" w:hanging="284"/>
        <w:jc w:val="both"/>
        <w:rPr>
          <w:rFonts w:asciiTheme="majorHAnsi" w:hAnsiTheme="majorHAnsi"/>
          <w:b/>
          <w:bCs/>
        </w:rPr>
      </w:pPr>
      <w:r w:rsidRPr="007B26C2">
        <w:rPr>
          <w:rFonts w:asciiTheme="majorHAnsi" w:hAnsiTheme="majorHAnsi"/>
          <w:noProof/>
          <w:lang w:eastAsia="pl-PL"/>
        </w:rPr>
        <mc:AlternateContent>
          <mc:Choice Requires="wps">
            <w:drawing>
              <wp:anchor distT="0" distB="0" distL="0" distR="89535" simplePos="0" relativeHeight="251662336" behindDoc="0" locked="0" layoutInCell="1" allowOverlap="1" wp14:anchorId="6E69E874" wp14:editId="7007A46C">
                <wp:simplePos x="0" y="0"/>
                <wp:positionH relativeFrom="margin">
                  <wp:posOffset>-116840</wp:posOffset>
                </wp:positionH>
                <wp:positionV relativeFrom="paragraph">
                  <wp:posOffset>377190</wp:posOffset>
                </wp:positionV>
                <wp:extent cx="45085" cy="45085"/>
                <wp:effectExtent l="3175" t="8255" r="8890" b="3810"/>
                <wp:wrapSquare wrapText="larges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45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5065" w:rsidRDefault="00E65065" w:rsidP="002E0BF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9.2pt;margin-top:29.7pt;width:3.55pt;height:3.55pt;z-index:251662336;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" stroked="f">
                <v:fill opacity="0"/>
                <v:textbox inset="0,0,0,0">
                  <w:txbxContent>
                    <w:p w:rsidR="00E65065" w:rsidRDefault="00E65065" w:rsidP="002E0BF5"/>
                  </w:txbxContent>
                </v:textbox>
                <w10:wrap type="square" side="largest" anchorx="margin"/>
              </v:shape>
            </w:pict>
          </mc:Fallback>
        </mc:AlternateContent>
      </w:r>
      <w:r w:rsidRPr="007B26C2">
        <w:rPr>
          <w:rFonts w:asciiTheme="majorHAnsi" w:hAnsiTheme="majorHAnsi"/>
        </w:rPr>
        <w:t xml:space="preserve">Wynagrodzenie Wykonawcy za wykonanie przedmiotu umowy określone wg. oferty przetargowej wynosi </w:t>
      </w:r>
      <w:r w:rsidRPr="007B26C2">
        <w:rPr>
          <w:rFonts w:asciiTheme="majorHAnsi" w:hAnsiTheme="majorHAnsi"/>
          <w:b/>
          <w:bCs/>
        </w:rPr>
        <w:t xml:space="preserve">………………............ zł brutto. </w:t>
      </w:r>
      <w:r w:rsidRPr="007B26C2">
        <w:rPr>
          <w:rFonts w:asciiTheme="majorHAnsi" w:hAnsiTheme="majorHAnsi"/>
          <w:i/>
        </w:rPr>
        <w:t>słownie złotych:</w:t>
      </w:r>
      <w:r w:rsidRPr="007B26C2">
        <w:rPr>
          <w:rFonts w:asciiTheme="majorHAnsi" w:hAnsiTheme="majorHAnsi"/>
          <w:b/>
          <w:bCs/>
          <w:i/>
        </w:rPr>
        <w:t xml:space="preserve"> ………………………………………………………………………………… </w:t>
      </w:r>
      <w:r w:rsidRPr="007B26C2">
        <w:rPr>
          <w:rFonts w:asciiTheme="majorHAnsi" w:hAnsiTheme="majorHAnsi"/>
          <w:bCs/>
        </w:rPr>
        <w:t>i jest wynagrodzeniem ryczałtowym.</w:t>
      </w:r>
    </w:p>
    <w:p w:rsidR="002E0BF5" w:rsidRPr="007B26C2" w:rsidRDefault="002E0BF5" w:rsidP="002A194E">
      <w:pPr>
        <w:pStyle w:val="Tekstpodstawowy"/>
        <w:widowControl/>
        <w:numPr>
          <w:ilvl w:val="6"/>
          <w:numId w:val="42"/>
        </w:numPr>
        <w:spacing w:after="0" w:line="276" w:lineRule="auto"/>
        <w:ind w:left="284" w:hanging="284"/>
        <w:jc w:val="both"/>
        <w:rPr>
          <w:rFonts w:asciiTheme="majorHAnsi" w:hAnsiTheme="majorHAnsi"/>
          <w:b/>
          <w:bCs/>
        </w:rPr>
      </w:pPr>
      <w:r w:rsidRPr="007B26C2">
        <w:rPr>
          <w:rFonts w:asciiTheme="majorHAnsi" w:hAnsiTheme="majorHAnsi"/>
          <w:bCs/>
        </w:rPr>
        <w:t>Kwota wynagrodzenia określona w ust. 1 zawiera wszelkie koszty związane z realizacją zadania , w szczególności wartość przedmiotu umowy i podatek VAT.</w:t>
      </w:r>
    </w:p>
    <w:p w:rsidR="00B46093" w:rsidRPr="007B26C2" w:rsidRDefault="00B46093" w:rsidP="00B46093">
      <w:pPr>
        <w:pStyle w:val="Tekstpodstawowy"/>
        <w:widowControl/>
        <w:spacing w:after="0" w:line="276" w:lineRule="auto"/>
        <w:ind w:left="284"/>
        <w:jc w:val="both"/>
        <w:rPr>
          <w:rFonts w:asciiTheme="majorHAnsi" w:hAnsiTheme="majorHAnsi"/>
          <w:b/>
          <w:bCs/>
        </w:rPr>
      </w:pPr>
    </w:p>
    <w:p w:rsidR="002E0BF5" w:rsidRPr="007B26C2" w:rsidRDefault="002E0BF5" w:rsidP="002E0BF5">
      <w:pPr>
        <w:jc w:val="both"/>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7</w:t>
      </w:r>
    </w:p>
    <w:p w:rsidR="002E0BF5" w:rsidRPr="007B26C2" w:rsidRDefault="002E0BF5" w:rsidP="002E0BF5">
      <w:pPr>
        <w:pStyle w:val="Tekstpodstawowy"/>
        <w:rPr>
          <w:rFonts w:asciiTheme="majorHAnsi" w:hAnsiTheme="majorHAnsi"/>
          <w:b/>
        </w:rPr>
      </w:pPr>
    </w:p>
    <w:p w:rsidR="00B46093" w:rsidRPr="00990847" w:rsidRDefault="002E0BF5" w:rsidP="002A194E">
      <w:pPr>
        <w:pStyle w:val="Tekstpodstawowy"/>
        <w:widowControl/>
        <w:numPr>
          <w:ilvl w:val="0"/>
          <w:numId w:val="32"/>
        </w:numPr>
        <w:spacing w:after="0" w:line="276" w:lineRule="auto"/>
        <w:ind w:left="426" w:hanging="426"/>
        <w:jc w:val="both"/>
        <w:rPr>
          <w:rFonts w:asciiTheme="majorHAnsi" w:hAnsiTheme="majorHAnsi"/>
        </w:rPr>
      </w:pPr>
      <w:r w:rsidRPr="007B26C2">
        <w:rPr>
          <w:rFonts w:asciiTheme="majorHAnsi" w:hAnsiTheme="majorHAnsi"/>
        </w:rPr>
        <w:t>Zapłata wynagrodzenia</w:t>
      </w:r>
      <w:r w:rsidR="00B46093" w:rsidRPr="007B26C2">
        <w:rPr>
          <w:rFonts w:asciiTheme="majorHAnsi" w:hAnsiTheme="majorHAnsi"/>
        </w:rPr>
        <w:t xml:space="preserve">, o którym mowa w § 6 </w:t>
      </w:r>
      <w:r w:rsidRPr="007B26C2">
        <w:rPr>
          <w:rFonts w:asciiTheme="majorHAnsi" w:hAnsiTheme="majorHAnsi"/>
        </w:rPr>
        <w:t>o</w:t>
      </w:r>
      <w:r w:rsidR="00B46093" w:rsidRPr="007B26C2">
        <w:rPr>
          <w:rFonts w:asciiTheme="majorHAnsi" w:hAnsiTheme="majorHAnsi"/>
        </w:rPr>
        <w:t xml:space="preserve">dbędzie się na podstawie faktur według </w:t>
      </w:r>
      <w:r w:rsidR="00B46093" w:rsidRPr="00990847">
        <w:rPr>
          <w:rFonts w:asciiTheme="majorHAnsi" w:hAnsiTheme="majorHAnsi"/>
        </w:rPr>
        <w:t>następującego harmonogramu płatności:</w:t>
      </w:r>
    </w:p>
    <w:p w:rsidR="00A96FC6" w:rsidRPr="00990847" w:rsidRDefault="00A03030" w:rsidP="00A96FC6">
      <w:pPr>
        <w:pStyle w:val="Tekstpodstawowy"/>
        <w:widowControl/>
        <w:numPr>
          <w:ilvl w:val="1"/>
          <w:numId w:val="35"/>
        </w:numPr>
        <w:spacing w:after="0" w:line="276" w:lineRule="auto"/>
        <w:ind w:left="851" w:hanging="284"/>
        <w:jc w:val="both"/>
        <w:rPr>
          <w:rFonts w:asciiTheme="majorHAnsi" w:hAnsiTheme="majorHAnsi"/>
        </w:rPr>
      </w:pPr>
      <w:r w:rsidRPr="00990847">
        <w:rPr>
          <w:rFonts w:asciiTheme="majorHAnsi" w:hAnsiTheme="majorHAnsi"/>
        </w:rPr>
        <w:lastRenderedPageBreak/>
        <w:t>5</w:t>
      </w:r>
      <w:r w:rsidR="00B46093" w:rsidRPr="00990847">
        <w:rPr>
          <w:rFonts w:asciiTheme="majorHAnsi" w:hAnsiTheme="majorHAnsi"/>
        </w:rPr>
        <w:t xml:space="preserve">0 % wynagrodzenia za dostarczenie elementów </w:t>
      </w:r>
      <w:r w:rsidR="00A96FC6" w:rsidRPr="00990847">
        <w:rPr>
          <w:rFonts w:asciiTheme="majorHAnsi" w:hAnsiTheme="majorHAnsi"/>
        </w:rPr>
        <w:t>zwężki</w:t>
      </w:r>
      <w:r w:rsidR="00C552B8">
        <w:rPr>
          <w:rFonts w:asciiTheme="majorHAnsi" w:hAnsiTheme="majorHAnsi"/>
        </w:rPr>
        <w:t xml:space="preserve"> wraz z certyfikatem potwierdzającym</w:t>
      </w:r>
      <w:r w:rsidR="00990847" w:rsidRPr="00990847">
        <w:rPr>
          <w:rFonts w:asciiTheme="majorHAnsi" w:hAnsiTheme="majorHAnsi"/>
        </w:rPr>
        <w:t xml:space="preserve"> rodzaj zastosowanej stali wymagany zgodnie z SIWZ</w:t>
      </w:r>
      <w:bookmarkStart w:id="0" w:name="_GoBack"/>
      <w:bookmarkEnd w:id="0"/>
      <w:r w:rsidR="00B46093" w:rsidRPr="00990847">
        <w:rPr>
          <w:rFonts w:asciiTheme="majorHAnsi" w:hAnsiTheme="majorHAnsi"/>
        </w:rPr>
        <w:t>,</w:t>
      </w:r>
    </w:p>
    <w:p w:rsidR="002E0BF5" w:rsidRPr="00A96FC6" w:rsidRDefault="00A96FC6" w:rsidP="00A96FC6">
      <w:pPr>
        <w:pStyle w:val="Tekstpodstawowy"/>
        <w:widowControl/>
        <w:numPr>
          <w:ilvl w:val="1"/>
          <w:numId w:val="35"/>
        </w:numPr>
        <w:spacing w:after="0" w:line="276" w:lineRule="auto"/>
        <w:ind w:left="851" w:hanging="284"/>
        <w:jc w:val="both"/>
        <w:rPr>
          <w:rFonts w:asciiTheme="majorHAnsi" w:hAnsiTheme="majorHAnsi"/>
          <w:color w:val="FF0000"/>
        </w:rPr>
      </w:pPr>
      <w:r w:rsidRPr="00990847">
        <w:rPr>
          <w:rFonts w:asciiTheme="majorHAnsi" w:hAnsiTheme="majorHAnsi"/>
        </w:rPr>
        <w:t>5</w:t>
      </w:r>
      <w:r w:rsidR="00E8740B" w:rsidRPr="00990847">
        <w:rPr>
          <w:rFonts w:asciiTheme="majorHAnsi" w:hAnsiTheme="majorHAnsi"/>
        </w:rPr>
        <w:t>0</w:t>
      </w:r>
      <w:r w:rsidR="00972112" w:rsidRPr="00990847">
        <w:rPr>
          <w:rFonts w:asciiTheme="majorHAnsi" w:hAnsiTheme="majorHAnsi"/>
        </w:rPr>
        <w:t xml:space="preserve"> </w:t>
      </w:r>
      <w:r w:rsidR="00E8740B" w:rsidRPr="00990847">
        <w:rPr>
          <w:rFonts w:asciiTheme="majorHAnsi" w:hAnsiTheme="majorHAnsi"/>
        </w:rPr>
        <w:t xml:space="preserve">% wynagrodzenia </w:t>
      </w:r>
      <w:r w:rsidR="002E0BF5" w:rsidRPr="00990847">
        <w:rPr>
          <w:rFonts w:asciiTheme="majorHAnsi" w:hAnsiTheme="majorHAnsi"/>
        </w:rPr>
        <w:t>w oparciu o protokół odbioru końcowego sporządzony przez przedstawiciela Zamawiającego w obecności Wykonawcy</w:t>
      </w:r>
      <w:r w:rsidR="00055B4C">
        <w:rPr>
          <w:rFonts w:asciiTheme="majorHAnsi" w:hAnsiTheme="majorHAnsi"/>
        </w:rPr>
        <w:t xml:space="preserve">, do którego Wykonawca dołączy całość dokumentacji </w:t>
      </w:r>
      <w:r w:rsidR="00055B4C">
        <w:t xml:space="preserve">związaną z realizacją robót budowlano modernizacyjnych  </w:t>
      </w:r>
    </w:p>
    <w:p w:rsidR="002E0BF5" w:rsidRPr="007B26C2" w:rsidRDefault="002E0BF5" w:rsidP="002A194E">
      <w:pPr>
        <w:pStyle w:val="Tekstpodstawowy"/>
        <w:widowControl/>
        <w:numPr>
          <w:ilvl w:val="0"/>
          <w:numId w:val="32"/>
        </w:numPr>
        <w:spacing w:after="0" w:line="276" w:lineRule="auto"/>
        <w:ind w:left="426" w:hanging="426"/>
        <w:jc w:val="both"/>
        <w:rPr>
          <w:rFonts w:asciiTheme="majorHAnsi" w:hAnsiTheme="majorHAnsi"/>
        </w:rPr>
      </w:pPr>
      <w:r w:rsidRPr="007B26C2">
        <w:rPr>
          <w:rFonts w:asciiTheme="majorHAnsi" w:hAnsiTheme="majorHAnsi"/>
        </w:rPr>
        <w:t>Wykonawca nie może przelać wierzytelności na rzecz osób trzecich ani dokonywać innych cesji związanych z realizacją niniejszej umowy.</w:t>
      </w:r>
    </w:p>
    <w:p w:rsidR="002E0BF5" w:rsidRPr="007B26C2" w:rsidRDefault="00E8740B" w:rsidP="002A194E">
      <w:pPr>
        <w:pStyle w:val="Tekstpodstawowy"/>
        <w:widowControl/>
        <w:numPr>
          <w:ilvl w:val="0"/>
          <w:numId w:val="32"/>
        </w:numPr>
        <w:spacing w:after="0" w:line="276" w:lineRule="auto"/>
        <w:ind w:left="426" w:hanging="426"/>
        <w:jc w:val="both"/>
        <w:rPr>
          <w:rFonts w:asciiTheme="majorHAnsi" w:hAnsiTheme="majorHAnsi"/>
        </w:rPr>
      </w:pPr>
      <w:r w:rsidRPr="007B26C2">
        <w:rPr>
          <w:rFonts w:asciiTheme="majorHAnsi" w:hAnsiTheme="majorHAnsi"/>
        </w:rPr>
        <w:t>Poszczególne części należności</w:t>
      </w:r>
      <w:r w:rsidR="002E0BF5" w:rsidRPr="007B26C2">
        <w:rPr>
          <w:rFonts w:asciiTheme="majorHAnsi" w:hAnsiTheme="majorHAnsi"/>
        </w:rPr>
        <w:t xml:space="preserve"> za przedmiot umowy</w:t>
      </w:r>
      <w:r w:rsidRPr="007B26C2">
        <w:rPr>
          <w:rFonts w:asciiTheme="majorHAnsi" w:hAnsiTheme="majorHAnsi"/>
        </w:rPr>
        <w:t>, o których mowa w ust. 1 będą płatne</w:t>
      </w:r>
      <w:r w:rsidR="002E0BF5" w:rsidRPr="007B26C2">
        <w:rPr>
          <w:rFonts w:asciiTheme="majorHAnsi" w:hAnsiTheme="majorHAnsi"/>
        </w:rPr>
        <w:t xml:space="preserve"> </w:t>
      </w:r>
      <w:r w:rsidRPr="007B26C2">
        <w:rPr>
          <w:rFonts w:asciiTheme="majorHAnsi" w:hAnsiTheme="majorHAnsi"/>
        </w:rPr>
        <w:t>w oparciu o</w:t>
      </w:r>
      <w:r w:rsidR="000544DE" w:rsidRPr="007B26C2">
        <w:rPr>
          <w:rFonts w:asciiTheme="majorHAnsi" w:hAnsiTheme="majorHAnsi"/>
        </w:rPr>
        <w:t xml:space="preserve"> każdorazowe</w:t>
      </w:r>
      <w:r w:rsidRPr="007B26C2">
        <w:rPr>
          <w:rFonts w:asciiTheme="majorHAnsi" w:hAnsiTheme="majorHAnsi"/>
        </w:rPr>
        <w:t xml:space="preserve"> protokoły odbioru sporządzone przez przedstawiciela Zamawiającego w obecności Wykonawcy</w:t>
      </w:r>
      <w:r w:rsidR="00933DBC" w:rsidRPr="007B26C2">
        <w:rPr>
          <w:rFonts w:asciiTheme="majorHAnsi" w:hAnsiTheme="majorHAnsi"/>
        </w:rPr>
        <w:t xml:space="preserve">, </w:t>
      </w:r>
      <w:r w:rsidR="002E0BF5" w:rsidRPr="007B26C2">
        <w:rPr>
          <w:rFonts w:asciiTheme="majorHAnsi" w:hAnsiTheme="majorHAnsi"/>
        </w:rPr>
        <w:t>przelewem na wskazany przez Wykonawcę</w:t>
      </w:r>
      <w:r w:rsidR="00A96FC6">
        <w:rPr>
          <w:rFonts w:asciiTheme="majorHAnsi" w:hAnsiTheme="majorHAnsi"/>
        </w:rPr>
        <w:t xml:space="preserve"> na fakturze VAT/rachunku</w:t>
      </w:r>
      <w:r w:rsidR="002E0BF5" w:rsidRPr="007B26C2">
        <w:rPr>
          <w:rFonts w:asciiTheme="majorHAnsi" w:hAnsiTheme="majorHAnsi"/>
        </w:rPr>
        <w:t xml:space="preserve"> rachunek bankowy w terminie 30 dni od daty otrzymania przez Zamawiającego prawidłowo wystawionej faktury wraz z dokumentami rozliczeniowymi z zastrzeżeniem ust. 4-7.</w:t>
      </w:r>
    </w:p>
    <w:p w:rsidR="002E0BF5" w:rsidRPr="007B26C2" w:rsidRDefault="002E0BF5" w:rsidP="002A194E">
      <w:pPr>
        <w:pStyle w:val="Tekstpodstawowy"/>
        <w:widowControl/>
        <w:numPr>
          <w:ilvl w:val="0"/>
          <w:numId w:val="32"/>
        </w:numPr>
        <w:spacing w:after="0" w:line="276" w:lineRule="auto"/>
        <w:ind w:left="426" w:hanging="426"/>
        <w:jc w:val="both"/>
        <w:rPr>
          <w:rFonts w:asciiTheme="majorHAnsi" w:hAnsiTheme="majorHAnsi"/>
        </w:rPr>
      </w:pPr>
      <w:r w:rsidRPr="007B26C2">
        <w:rPr>
          <w:rFonts w:asciiTheme="majorHAnsi" w:hAnsiTheme="majorHAnsi"/>
        </w:rPr>
        <w:t>W przypadku wykonywania robót przez Podwykonawców lub Dalszych Podwykonawców warunkiem zapłaty przez Zamawiającego drugiej i następnych faktur jest przedstawienie dowodów zapłaty wymagalnego wynagrodzenia Podwykonawcom i Dalszym Podwykonawcom biorącym udział w realizacji odebranych robót budowlanych, dostaw i usług oraz oświadczenia Podwykonawców i Dalszych Podwykonawców o otrzymaniu należności za wykonany zakres robót zgodnie ze wzorem stanowiącym załącznik Nr 1 do umowy.</w:t>
      </w:r>
    </w:p>
    <w:p w:rsidR="002E0BF5" w:rsidRPr="007B26C2" w:rsidRDefault="002E0BF5" w:rsidP="002A194E">
      <w:pPr>
        <w:pStyle w:val="Tekstpodstawowy"/>
        <w:widowControl/>
        <w:numPr>
          <w:ilvl w:val="0"/>
          <w:numId w:val="32"/>
        </w:numPr>
        <w:spacing w:after="0" w:line="276" w:lineRule="auto"/>
        <w:ind w:left="426" w:hanging="426"/>
        <w:jc w:val="both"/>
        <w:rPr>
          <w:rFonts w:asciiTheme="majorHAnsi" w:hAnsiTheme="majorHAnsi"/>
        </w:rPr>
      </w:pPr>
      <w:r w:rsidRPr="007B26C2">
        <w:rPr>
          <w:rFonts w:asciiTheme="majorHAnsi" w:hAnsiTheme="majorHAnsi"/>
        </w:rPr>
        <w:t xml:space="preserve">Do faktury końcowej za wykonanie przedmiotu Umowy, Wykonawca dołączy dodatkowo oświadczenia Podwykonawców i Dalszych Podwykonawców o pełnym zafakturowaniu przez nich zakresu robót budowlanych, dostaw i usług, wykonanych zgodnie z umowami o podwykonawstwo lub dalsze podwykonawstwo. Powyższe nie zwalnia z obowiązków zawartych w ust. 6. </w:t>
      </w:r>
    </w:p>
    <w:p w:rsidR="002E0BF5" w:rsidRPr="007B26C2" w:rsidRDefault="002E0BF5" w:rsidP="002A194E">
      <w:pPr>
        <w:pStyle w:val="Tekstpodstawowy"/>
        <w:widowControl/>
        <w:numPr>
          <w:ilvl w:val="0"/>
          <w:numId w:val="32"/>
        </w:numPr>
        <w:spacing w:after="0" w:line="276" w:lineRule="auto"/>
        <w:ind w:left="426" w:hanging="426"/>
        <w:jc w:val="both"/>
        <w:rPr>
          <w:rFonts w:asciiTheme="majorHAnsi" w:hAnsiTheme="majorHAnsi"/>
        </w:rPr>
      </w:pPr>
      <w:r w:rsidRPr="007B26C2">
        <w:rPr>
          <w:rFonts w:asciiTheme="majorHAnsi" w:hAnsiTheme="majorHAnsi"/>
        </w:rPr>
        <w:t>W przypadku nieprzedstawienia przez Wykonawcę wszystkich dowodów zapłaty wstrzymuje się wypłatę należnego wynagrodzenia za odebrane roboty budowlane w części równej sumie kwot wynikających z nieprzedstawionych dowodów zapłaty.</w:t>
      </w:r>
    </w:p>
    <w:p w:rsidR="002E0BF5" w:rsidRPr="007B26C2" w:rsidRDefault="002E0BF5" w:rsidP="002A194E">
      <w:pPr>
        <w:pStyle w:val="Tekstpodstawowy"/>
        <w:widowControl/>
        <w:numPr>
          <w:ilvl w:val="0"/>
          <w:numId w:val="32"/>
        </w:numPr>
        <w:spacing w:after="0" w:line="276" w:lineRule="auto"/>
        <w:ind w:left="426" w:hanging="426"/>
        <w:jc w:val="both"/>
        <w:rPr>
          <w:rFonts w:asciiTheme="majorHAnsi" w:hAnsiTheme="majorHAnsi"/>
        </w:rPr>
      </w:pPr>
      <w:r w:rsidRPr="007B26C2">
        <w:rPr>
          <w:rFonts w:asciiTheme="majorHAnsi" w:hAnsiTheme="majorHAnsi"/>
        </w:rPr>
        <w:t>W przypadku dokonania bezpośredniej zapłaty Podwykonawcy lub Dalszemu Podwykonawcy, Zamawiający potrąca kwotę wypłaconego wynagrodzenia z wynagrodzenia należnego Wykonawcy.</w:t>
      </w:r>
    </w:p>
    <w:p w:rsidR="002E0BF5" w:rsidRPr="007B26C2" w:rsidRDefault="002E0BF5" w:rsidP="002E0BF5">
      <w:pPr>
        <w:pStyle w:val="Tekstpodstawowy"/>
        <w:spacing w:line="276" w:lineRule="auto"/>
        <w:ind w:left="426"/>
        <w:rPr>
          <w:rFonts w:asciiTheme="majorHAnsi" w:hAnsiTheme="majorHAnsi"/>
        </w:rPr>
      </w:pPr>
    </w:p>
    <w:p w:rsidR="002E0BF5" w:rsidRPr="007B26C2" w:rsidRDefault="002E0BF5" w:rsidP="002E0BF5">
      <w:pPr>
        <w:pStyle w:val="Nagwek1"/>
        <w:keepLines w:val="0"/>
        <w:widowControl/>
        <w:numPr>
          <w:ilvl w:val="0"/>
          <w:numId w:val="1"/>
        </w:numPr>
        <w:spacing w:before="0"/>
        <w:jc w:val="center"/>
        <w:rPr>
          <w:rFonts w:cs="Times New Roman"/>
          <w:color w:val="auto"/>
          <w:sz w:val="24"/>
          <w:szCs w:val="24"/>
        </w:rPr>
      </w:pPr>
      <w:r w:rsidRPr="007B26C2">
        <w:rPr>
          <w:rFonts w:cs="Times New Roman"/>
          <w:color w:val="auto"/>
          <w:sz w:val="24"/>
          <w:szCs w:val="24"/>
        </w:rPr>
        <w:t>§ 8</w:t>
      </w:r>
    </w:p>
    <w:p w:rsidR="002E0BF5" w:rsidRPr="007B26C2" w:rsidRDefault="002E0BF5" w:rsidP="002E0BF5">
      <w:pPr>
        <w:jc w:val="both"/>
        <w:rPr>
          <w:rFonts w:asciiTheme="majorHAnsi" w:hAnsiTheme="majorHAnsi"/>
        </w:rPr>
      </w:pPr>
    </w:p>
    <w:p w:rsidR="002E0BF5" w:rsidRPr="007B26C2" w:rsidRDefault="002E0BF5" w:rsidP="002A194E">
      <w:pPr>
        <w:numPr>
          <w:ilvl w:val="0"/>
          <w:numId w:val="33"/>
        </w:numPr>
        <w:spacing w:line="276" w:lineRule="auto"/>
        <w:ind w:left="284" w:hanging="284"/>
        <w:jc w:val="both"/>
        <w:rPr>
          <w:rFonts w:asciiTheme="majorHAnsi" w:hAnsiTheme="majorHAnsi"/>
        </w:rPr>
      </w:pPr>
      <w:r w:rsidRPr="007B26C2">
        <w:rPr>
          <w:rFonts w:asciiTheme="majorHAnsi" w:hAnsiTheme="majorHAnsi"/>
        </w:rPr>
        <w:t>W przypadku uchylenia się od obowiązku zapłaty odpowiednio przez Wykonawcę, Podwykonawcę lub Dalszego Podwykonawcę zamówienia Zamawiający dokona bezpośredniej zapłaty wymagalnego wynagrodzenia przysługującego Podwykonawcy lub Dalszemu Podwykonawcy.</w:t>
      </w:r>
    </w:p>
    <w:p w:rsidR="002E0BF5" w:rsidRPr="007B26C2" w:rsidRDefault="002E0BF5" w:rsidP="002A194E">
      <w:pPr>
        <w:numPr>
          <w:ilvl w:val="0"/>
          <w:numId w:val="33"/>
        </w:numPr>
        <w:spacing w:line="276" w:lineRule="auto"/>
        <w:ind w:left="284" w:hanging="284"/>
        <w:jc w:val="both"/>
        <w:rPr>
          <w:rFonts w:asciiTheme="majorHAnsi" w:hAnsiTheme="majorHAnsi"/>
        </w:rPr>
      </w:pPr>
      <w:r w:rsidRPr="007B26C2">
        <w:rPr>
          <w:rFonts w:asciiTheme="majorHAnsi" w:hAnsiTheme="majorHAnsi"/>
        </w:rPr>
        <w:t xml:space="preserve">Wynagrodzenie, o którym mowa w ust. 1, dotyczy wyłącznie należności powstałych po </w:t>
      </w:r>
      <w:r w:rsidRPr="007B26C2">
        <w:rPr>
          <w:rFonts w:asciiTheme="majorHAnsi" w:hAnsiTheme="majorHAnsi"/>
        </w:rPr>
        <w:lastRenderedPageBreak/>
        <w:t>zaakceptowaniu przez Zamawiającego umowy o podwykonawstwo, której przedmiotem są roboty budowlane, lub po przedłożeniu Zamawiającemu poświadczonej za zgodność z oryginałem kopii umowy o podwykonawstwo, której przedmiotem są dostawy lub usługi.</w:t>
      </w:r>
    </w:p>
    <w:p w:rsidR="002E0BF5" w:rsidRPr="007B26C2" w:rsidRDefault="002E0BF5" w:rsidP="002A194E">
      <w:pPr>
        <w:numPr>
          <w:ilvl w:val="0"/>
          <w:numId w:val="33"/>
        </w:numPr>
        <w:spacing w:line="276" w:lineRule="auto"/>
        <w:ind w:left="284" w:hanging="284"/>
        <w:jc w:val="both"/>
        <w:rPr>
          <w:rFonts w:asciiTheme="majorHAnsi" w:hAnsiTheme="majorHAnsi"/>
        </w:rPr>
      </w:pPr>
      <w:r w:rsidRPr="007B26C2">
        <w:rPr>
          <w:rFonts w:asciiTheme="majorHAnsi" w:hAnsiTheme="majorHAnsi"/>
        </w:rPr>
        <w:t>Bezpośrednia zapłata obejmuje wyłącznie należne wynagrodzenie, bez odsetek należnych Podwykonawcy lub Dalszemu Podwykonawcy.</w:t>
      </w:r>
    </w:p>
    <w:p w:rsidR="002E0BF5" w:rsidRPr="007B26C2" w:rsidRDefault="002E0BF5" w:rsidP="002A194E">
      <w:pPr>
        <w:numPr>
          <w:ilvl w:val="0"/>
          <w:numId w:val="33"/>
        </w:numPr>
        <w:spacing w:line="276" w:lineRule="auto"/>
        <w:ind w:left="284" w:hanging="284"/>
        <w:jc w:val="both"/>
        <w:rPr>
          <w:rFonts w:asciiTheme="majorHAnsi" w:hAnsiTheme="majorHAnsi"/>
        </w:rPr>
      </w:pPr>
      <w:r w:rsidRPr="007B26C2">
        <w:rPr>
          <w:rFonts w:asciiTheme="majorHAnsi" w:hAnsiTheme="majorHAnsi"/>
        </w:rPr>
        <w:t>Przed dokonaniem bezpośredniej zapłaty Zamawiający umożliwi Wykonawcy zgłoszenie pisemnych uwag dotyczących zasadności bezpośredniej zapłaty wynagrodzenia Podwykonawcy lub Dalszemu Podwykonawcy. Termin zgłoszenia uwag nie może być krótszy niż 7 dni od dnia doręczenia tej informacji.</w:t>
      </w:r>
    </w:p>
    <w:p w:rsidR="002E0BF5" w:rsidRPr="007B26C2" w:rsidRDefault="002E0BF5" w:rsidP="002A194E">
      <w:pPr>
        <w:numPr>
          <w:ilvl w:val="0"/>
          <w:numId w:val="33"/>
        </w:numPr>
        <w:spacing w:line="276" w:lineRule="auto"/>
        <w:ind w:left="284" w:hanging="284"/>
        <w:jc w:val="both"/>
        <w:rPr>
          <w:rFonts w:asciiTheme="majorHAnsi" w:hAnsiTheme="majorHAnsi"/>
        </w:rPr>
      </w:pPr>
      <w:r w:rsidRPr="007B26C2">
        <w:rPr>
          <w:rFonts w:asciiTheme="majorHAnsi" w:hAnsiTheme="majorHAnsi"/>
        </w:rPr>
        <w:t>W przypadku zgłoszenia uwag, o których mowa w ust. 4, w terminie wskazanym przez Zamawiającego, Zamawiający może:</w:t>
      </w:r>
    </w:p>
    <w:p w:rsidR="002E0BF5" w:rsidRPr="007B26C2" w:rsidRDefault="002E0BF5" w:rsidP="002A194E">
      <w:pPr>
        <w:numPr>
          <w:ilvl w:val="1"/>
          <w:numId w:val="33"/>
        </w:numPr>
        <w:spacing w:line="276" w:lineRule="auto"/>
        <w:ind w:left="426" w:hanging="284"/>
        <w:jc w:val="both"/>
        <w:rPr>
          <w:rFonts w:asciiTheme="majorHAnsi" w:hAnsiTheme="majorHAnsi"/>
        </w:rPr>
      </w:pPr>
      <w:r w:rsidRPr="007B26C2">
        <w:rPr>
          <w:rFonts w:asciiTheme="majorHAnsi" w:hAnsiTheme="majorHAnsi"/>
        </w:rPr>
        <w:t>nie dokonać bezpośredniej zapłaty wynagrodzenia Podwykonawcy lub Dalszemu Podwykonawcy, jeżeli wykonawca wykaże niezasadność takiej zapłaty albo</w:t>
      </w:r>
    </w:p>
    <w:p w:rsidR="002E0BF5" w:rsidRPr="007B26C2" w:rsidRDefault="002E0BF5" w:rsidP="002A194E">
      <w:pPr>
        <w:numPr>
          <w:ilvl w:val="1"/>
          <w:numId w:val="33"/>
        </w:numPr>
        <w:spacing w:line="276" w:lineRule="auto"/>
        <w:ind w:left="426" w:hanging="284"/>
        <w:jc w:val="both"/>
        <w:rPr>
          <w:rFonts w:asciiTheme="majorHAnsi" w:hAnsiTheme="majorHAnsi"/>
        </w:rPr>
      </w:pPr>
      <w:r w:rsidRPr="007B26C2">
        <w:rPr>
          <w:rFonts w:asciiTheme="majorHAnsi" w:hAnsiTheme="majorHAnsi"/>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E0BF5" w:rsidRPr="007B26C2" w:rsidRDefault="002E0BF5" w:rsidP="002A194E">
      <w:pPr>
        <w:numPr>
          <w:ilvl w:val="1"/>
          <w:numId w:val="33"/>
        </w:numPr>
        <w:spacing w:line="276" w:lineRule="auto"/>
        <w:ind w:left="426" w:hanging="284"/>
        <w:jc w:val="both"/>
        <w:rPr>
          <w:rFonts w:asciiTheme="majorHAnsi" w:hAnsiTheme="majorHAnsi"/>
        </w:rPr>
      </w:pPr>
      <w:r w:rsidRPr="007B26C2">
        <w:rPr>
          <w:rFonts w:asciiTheme="majorHAnsi" w:hAnsiTheme="majorHAnsi"/>
        </w:rPr>
        <w:t>dokonać bezpośredniej zapłaty wynagrodzenia Podwykonawcy lub Dalszemu Podwykonawcy, jeżeli Podwykonawca lub Dalszy Podwykonawca wykaże zasadność takiej zapłaty.</w:t>
      </w:r>
    </w:p>
    <w:p w:rsidR="002E0BF5" w:rsidRPr="007B26C2" w:rsidRDefault="002E0BF5" w:rsidP="002A194E">
      <w:pPr>
        <w:numPr>
          <w:ilvl w:val="0"/>
          <w:numId w:val="33"/>
        </w:numPr>
        <w:spacing w:line="276" w:lineRule="auto"/>
        <w:ind w:left="284" w:hanging="284"/>
        <w:jc w:val="both"/>
        <w:rPr>
          <w:rFonts w:asciiTheme="majorHAnsi" w:hAnsiTheme="majorHAnsi"/>
        </w:rPr>
      </w:pPr>
      <w:r w:rsidRPr="007B26C2">
        <w:rPr>
          <w:rFonts w:asciiTheme="majorHAnsi" w:hAnsiTheme="majorHAnsi"/>
        </w:rPr>
        <w:t>Bezpośrednia zapłata wynagrodzenia Podwykonawcy lub Dalszemu Podwykonawcy nastąpi w terminie 30 dni od dnia stwierdzenia zasadności bezpośredniej zapłaty.</w:t>
      </w:r>
    </w:p>
    <w:p w:rsidR="002E0BF5" w:rsidRPr="007B26C2" w:rsidRDefault="002E0BF5" w:rsidP="002E0BF5">
      <w:pPr>
        <w:jc w:val="both"/>
        <w:rPr>
          <w:rFonts w:asciiTheme="majorHAnsi" w:hAnsiTheme="majorHAnsi"/>
        </w:rPr>
      </w:pPr>
    </w:p>
    <w:p w:rsidR="002E0BF5" w:rsidRPr="007B26C2" w:rsidRDefault="002E0BF5" w:rsidP="002E0BF5">
      <w:pPr>
        <w:jc w:val="both"/>
        <w:rPr>
          <w:rFonts w:asciiTheme="majorHAnsi" w:hAnsiTheme="majorHAnsi"/>
        </w:rPr>
      </w:pPr>
    </w:p>
    <w:p w:rsidR="002E0BF5" w:rsidRPr="007B26C2" w:rsidRDefault="002E0BF5" w:rsidP="002E0BF5">
      <w:pPr>
        <w:jc w:val="center"/>
        <w:rPr>
          <w:rFonts w:asciiTheme="majorHAnsi" w:hAnsiTheme="majorHAnsi"/>
          <w:b/>
        </w:rPr>
      </w:pPr>
      <w:r w:rsidRPr="007B26C2">
        <w:rPr>
          <w:rFonts w:asciiTheme="majorHAnsi" w:hAnsiTheme="majorHAnsi"/>
          <w:b/>
        </w:rPr>
        <w:t>§ 9</w:t>
      </w:r>
    </w:p>
    <w:p w:rsidR="002E0BF5" w:rsidRPr="007B26C2" w:rsidRDefault="002E0BF5" w:rsidP="002E0BF5">
      <w:pPr>
        <w:jc w:val="both"/>
        <w:rPr>
          <w:rFonts w:asciiTheme="majorHAnsi" w:hAnsiTheme="majorHAnsi"/>
        </w:rPr>
      </w:pPr>
    </w:p>
    <w:p w:rsidR="002E0BF5" w:rsidRPr="007B26C2" w:rsidRDefault="002E0BF5" w:rsidP="002A194E">
      <w:pPr>
        <w:widowControl/>
        <w:numPr>
          <w:ilvl w:val="0"/>
          <w:numId w:val="34"/>
        </w:numPr>
        <w:spacing w:line="276" w:lineRule="auto"/>
        <w:ind w:left="284" w:hanging="284"/>
        <w:jc w:val="both"/>
        <w:rPr>
          <w:rFonts w:asciiTheme="majorHAnsi" w:hAnsiTheme="majorHAnsi"/>
        </w:rPr>
      </w:pPr>
      <w:r w:rsidRPr="007B26C2">
        <w:rPr>
          <w:rFonts w:asciiTheme="majorHAnsi" w:hAnsiTheme="majorHAnsi"/>
        </w:rPr>
        <w:t>Wykonawca zapłaci Zamawiającemu karę umowną w wysokości 10% wynagrodzenia umownego brutto za odstąpienie od umowy z przyczyn, za które ponosi odpowiedzialność.</w:t>
      </w:r>
    </w:p>
    <w:p w:rsidR="002E0BF5" w:rsidRPr="007B26C2" w:rsidRDefault="002E0BF5" w:rsidP="002A194E">
      <w:pPr>
        <w:widowControl/>
        <w:numPr>
          <w:ilvl w:val="0"/>
          <w:numId w:val="34"/>
        </w:numPr>
        <w:spacing w:line="276" w:lineRule="auto"/>
        <w:ind w:left="284" w:hanging="284"/>
        <w:jc w:val="both"/>
        <w:rPr>
          <w:rFonts w:asciiTheme="majorHAnsi" w:hAnsiTheme="majorHAnsi"/>
        </w:rPr>
      </w:pPr>
      <w:r w:rsidRPr="007B26C2">
        <w:rPr>
          <w:rFonts w:asciiTheme="majorHAnsi" w:hAnsiTheme="majorHAnsi"/>
        </w:rPr>
        <w:t>W przypadku opóźnienia w dotrzymaniu przez Wykonawcę terminu umownego, z powodu okoliczności za które odpowiada Wykonawca, zobowiązany jest do zapłacenia kary umownej w wysokości 0,1% wynagrodzenia umownego brutto, za każdy dzień zwłoki po terminie umownym. Kary te Zamawiający ma prawo potrącić z faktur wystawionych przez Wykonawcę.</w:t>
      </w:r>
    </w:p>
    <w:p w:rsidR="002E0BF5" w:rsidRPr="007B26C2" w:rsidRDefault="002E0BF5" w:rsidP="002A194E">
      <w:pPr>
        <w:widowControl/>
        <w:numPr>
          <w:ilvl w:val="0"/>
          <w:numId w:val="34"/>
        </w:numPr>
        <w:spacing w:line="276" w:lineRule="auto"/>
        <w:ind w:left="284" w:hanging="284"/>
        <w:jc w:val="both"/>
        <w:rPr>
          <w:rFonts w:asciiTheme="majorHAnsi" w:hAnsiTheme="majorHAnsi"/>
        </w:rPr>
      </w:pPr>
      <w:r w:rsidRPr="007B26C2">
        <w:rPr>
          <w:rFonts w:asciiTheme="majorHAnsi" w:hAnsiTheme="majorHAnsi"/>
        </w:rPr>
        <w:t>Za opóźnienie w usunięciu wad stwierdzonych przy odbiorze lub w okresie gwarancji i rękojmi, Wykonawca zapłaci kary umowne w wysokości 0,1% wynagrodzenia umownego brutto za każdy dzień opóźnienia. Termin opóźnienia liczony będzie od następnego dnia po terminie ustalonym na usunięcie wad.</w:t>
      </w:r>
    </w:p>
    <w:p w:rsidR="002E0BF5" w:rsidRPr="007B26C2" w:rsidRDefault="002E0BF5" w:rsidP="002A194E">
      <w:pPr>
        <w:widowControl/>
        <w:numPr>
          <w:ilvl w:val="0"/>
          <w:numId w:val="34"/>
        </w:numPr>
        <w:spacing w:line="276" w:lineRule="auto"/>
        <w:ind w:left="284" w:hanging="284"/>
        <w:jc w:val="both"/>
        <w:rPr>
          <w:rFonts w:asciiTheme="majorHAnsi" w:hAnsiTheme="majorHAnsi"/>
        </w:rPr>
      </w:pPr>
      <w:r w:rsidRPr="007B26C2">
        <w:rPr>
          <w:rFonts w:asciiTheme="majorHAnsi" w:hAnsiTheme="majorHAnsi"/>
        </w:rPr>
        <w:t>Wykonawca zapłaci Zamawiającemu karę umowną w wysokości 0,5% wynagrodzenia umownego brutto, z tytułu:</w:t>
      </w:r>
    </w:p>
    <w:p w:rsidR="002E0BF5" w:rsidRPr="007B26C2" w:rsidRDefault="002E0BF5" w:rsidP="002A194E">
      <w:pPr>
        <w:widowControl/>
        <w:numPr>
          <w:ilvl w:val="1"/>
          <w:numId w:val="33"/>
        </w:numPr>
        <w:spacing w:line="276" w:lineRule="auto"/>
        <w:ind w:left="426" w:hanging="284"/>
        <w:jc w:val="both"/>
        <w:rPr>
          <w:rFonts w:asciiTheme="majorHAnsi" w:hAnsiTheme="majorHAnsi"/>
        </w:rPr>
      </w:pPr>
      <w:r w:rsidRPr="007B26C2">
        <w:rPr>
          <w:rFonts w:asciiTheme="majorHAnsi" w:hAnsiTheme="majorHAnsi"/>
        </w:rPr>
        <w:lastRenderedPageBreak/>
        <w:t>braku zapłaty lub nieterminowej zapłaty wynagrodzenia należnego podwykonawcy lub dalszego podwykonawcy,</w:t>
      </w:r>
    </w:p>
    <w:p w:rsidR="002E0BF5" w:rsidRPr="007B26C2" w:rsidRDefault="002E0BF5" w:rsidP="002A194E">
      <w:pPr>
        <w:widowControl/>
        <w:numPr>
          <w:ilvl w:val="1"/>
          <w:numId w:val="33"/>
        </w:numPr>
        <w:spacing w:line="276" w:lineRule="auto"/>
        <w:ind w:left="426" w:hanging="284"/>
        <w:jc w:val="both"/>
        <w:rPr>
          <w:rFonts w:asciiTheme="majorHAnsi" w:hAnsiTheme="majorHAnsi"/>
        </w:rPr>
      </w:pPr>
      <w:r w:rsidRPr="007B26C2">
        <w:rPr>
          <w:rFonts w:asciiTheme="majorHAnsi" w:hAnsiTheme="majorHAnsi"/>
        </w:rPr>
        <w:t>nieprzedłożenia do zaakceptowania projektu umowy o podwykonawstwo lub projektu jej zmiany,</w:t>
      </w:r>
    </w:p>
    <w:p w:rsidR="002E0BF5" w:rsidRPr="007B26C2" w:rsidRDefault="002E0BF5" w:rsidP="002A194E">
      <w:pPr>
        <w:widowControl/>
        <w:numPr>
          <w:ilvl w:val="1"/>
          <w:numId w:val="33"/>
        </w:numPr>
        <w:spacing w:line="276" w:lineRule="auto"/>
        <w:ind w:left="426" w:hanging="284"/>
        <w:jc w:val="both"/>
        <w:rPr>
          <w:rFonts w:asciiTheme="majorHAnsi" w:hAnsiTheme="majorHAnsi"/>
        </w:rPr>
      </w:pPr>
      <w:r w:rsidRPr="007B26C2">
        <w:rPr>
          <w:rFonts w:asciiTheme="majorHAnsi" w:hAnsiTheme="majorHAnsi"/>
        </w:rPr>
        <w:t>nieprzedłożenia niepoświadczonej za zgodność z oryginałem kopii umowy o podwykonawstwo lub jej zmiany,</w:t>
      </w:r>
    </w:p>
    <w:p w:rsidR="002E0BF5" w:rsidRPr="007B26C2" w:rsidRDefault="002E0BF5" w:rsidP="002A194E">
      <w:pPr>
        <w:widowControl/>
        <w:numPr>
          <w:ilvl w:val="1"/>
          <w:numId w:val="33"/>
        </w:numPr>
        <w:spacing w:line="276" w:lineRule="auto"/>
        <w:ind w:left="426" w:hanging="284"/>
        <w:jc w:val="both"/>
        <w:rPr>
          <w:rFonts w:asciiTheme="majorHAnsi" w:hAnsiTheme="majorHAnsi"/>
        </w:rPr>
      </w:pPr>
      <w:r w:rsidRPr="007B26C2">
        <w:rPr>
          <w:rFonts w:asciiTheme="majorHAnsi" w:hAnsiTheme="majorHAnsi"/>
        </w:rPr>
        <w:t>braku zmiany umowy o podwykonawstwo w zakresie terminu zapłaty.</w:t>
      </w:r>
    </w:p>
    <w:p w:rsidR="002E0BF5" w:rsidRPr="007B26C2" w:rsidRDefault="002E0BF5" w:rsidP="002A194E">
      <w:pPr>
        <w:widowControl/>
        <w:numPr>
          <w:ilvl w:val="0"/>
          <w:numId w:val="34"/>
        </w:numPr>
        <w:spacing w:line="276" w:lineRule="auto"/>
        <w:ind w:left="284" w:hanging="284"/>
        <w:jc w:val="both"/>
        <w:rPr>
          <w:rFonts w:asciiTheme="majorHAnsi" w:hAnsiTheme="majorHAnsi"/>
        </w:rPr>
      </w:pPr>
      <w:r w:rsidRPr="007B26C2">
        <w:rPr>
          <w:rFonts w:asciiTheme="majorHAnsi" w:hAnsiTheme="majorHAnsi"/>
        </w:rPr>
        <w:t>Strony ustalają wysokość odsetek umownych za opóźnienie w zapłacie faktury w wysokości ustawowej na dzień płatności faktury, płatne na żądanie Wykonawcy.</w:t>
      </w:r>
    </w:p>
    <w:p w:rsidR="002E0BF5" w:rsidRPr="007B26C2" w:rsidRDefault="002E0BF5" w:rsidP="002A194E">
      <w:pPr>
        <w:widowControl/>
        <w:numPr>
          <w:ilvl w:val="0"/>
          <w:numId w:val="34"/>
        </w:numPr>
        <w:spacing w:line="276" w:lineRule="auto"/>
        <w:ind w:left="284" w:hanging="284"/>
        <w:jc w:val="both"/>
        <w:rPr>
          <w:rFonts w:asciiTheme="majorHAnsi" w:hAnsiTheme="majorHAnsi"/>
        </w:rPr>
      </w:pPr>
      <w:r w:rsidRPr="007B26C2">
        <w:rPr>
          <w:rFonts w:asciiTheme="majorHAnsi" w:hAnsiTheme="majorHAnsi"/>
        </w:rPr>
        <w:t>W przypadku gdy kary umowne nie pokryją w całości szkody powstałe na skutek nie wykonania lub nienależytego wykonania zobowiązania, Zamawiającemu przysługuje odszkodowanie uzupełniające na zasadach ogólnych.</w:t>
      </w:r>
    </w:p>
    <w:p w:rsidR="002E0BF5" w:rsidRPr="007B26C2" w:rsidRDefault="002E0BF5" w:rsidP="002E0BF5">
      <w:pPr>
        <w:jc w:val="both"/>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10</w:t>
      </w:r>
    </w:p>
    <w:p w:rsidR="002E0BF5" w:rsidRPr="007B26C2" w:rsidRDefault="002E0BF5" w:rsidP="002E0BF5">
      <w:pPr>
        <w:pStyle w:val="Tekstpodstawowy"/>
        <w:rPr>
          <w:rFonts w:asciiTheme="majorHAnsi" w:hAnsiTheme="majorHAnsi"/>
          <w:b/>
        </w:rPr>
      </w:pPr>
    </w:p>
    <w:p w:rsidR="002E0BF5" w:rsidRPr="007B26C2" w:rsidRDefault="002E0BF5" w:rsidP="00167AD8">
      <w:pPr>
        <w:pStyle w:val="Tekstpodstawowy"/>
        <w:tabs>
          <w:tab w:val="left" w:pos="2160"/>
        </w:tabs>
        <w:spacing w:line="276" w:lineRule="auto"/>
        <w:jc w:val="both"/>
        <w:rPr>
          <w:rFonts w:asciiTheme="majorHAnsi" w:hAnsiTheme="majorHAnsi"/>
          <w:b/>
          <w:bCs/>
        </w:rPr>
      </w:pPr>
      <w:r w:rsidRPr="007B26C2">
        <w:rPr>
          <w:rFonts w:asciiTheme="majorHAnsi" w:hAnsiTheme="majorHAnsi"/>
        </w:rPr>
        <w:t>Zamawiającego w kontaktach z Wykonawcą reprezentuje: ..............................................................</w:t>
      </w:r>
    </w:p>
    <w:p w:rsidR="00167AD8" w:rsidRPr="007B26C2" w:rsidRDefault="002E0BF5" w:rsidP="00167AD8">
      <w:pPr>
        <w:pStyle w:val="Tekstpodstawowy"/>
        <w:tabs>
          <w:tab w:val="left" w:pos="360"/>
        </w:tabs>
        <w:spacing w:line="276" w:lineRule="auto"/>
        <w:jc w:val="both"/>
        <w:rPr>
          <w:rFonts w:asciiTheme="majorHAnsi" w:hAnsiTheme="majorHAnsi"/>
        </w:rPr>
      </w:pPr>
      <w:r w:rsidRPr="007B26C2">
        <w:rPr>
          <w:rFonts w:asciiTheme="majorHAnsi" w:hAnsiTheme="majorHAnsi"/>
        </w:rPr>
        <w:t xml:space="preserve">Z ramienia Wykonawcy za wykonanie </w:t>
      </w:r>
      <w:r w:rsidR="00167AD8" w:rsidRPr="007B26C2">
        <w:rPr>
          <w:rFonts w:asciiTheme="majorHAnsi" w:hAnsiTheme="majorHAnsi"/>
        </w:rPr>
        <w:t xml:space="preserve">przedmiotu umowy odpowiedzialny jest </w:t>
      </w:r>
    </w:p>
    <w:p w:rsidR="002E0BF5" w:rsidRPr="007B26C2" w:rsidRDefault="002E0BF5" w:rsidP="00167AD8">
      <w:pPr>
        <w:pStyle w:val="Tekstpodstawowy"/>
        <w:tabs>
          <w:tab w:val="left" w:pos="360"/>
        </w:tabs>
        <w:spacing w:line="276" w:lineRule="auto"/>
        <w:jc w:val="both"/>
        <w:rPr>
          <w:rFonts w:asciiTheme="majorHAnsi" w:hAnsiTheme="majorHAnsi"/>
        </w:rPr>
      </w:pPr>
      <w:r w:rsidRPr="007B26C2">
        <w:rPr>
          <w:rFonts w:asciiTheme="majorHAnsi" w:hAnsiTheme="majorHAnsi"/>
        </w:rPr>
        <w:t>................................</w:t>
      </w:r>
      <w:r w:rsidR="00167AD8" w:rsidRPr="007B26C2">
        <w:rPr>
          <w:rFonts w:asciiTheme="majorHAnsi" w:hAnsiTheme="majorHAnsi"/>
        </w:rPr>
        <w:t>.........................</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11</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Wykonawca ponosi odpowiedzialność za bezpieczeństwo</w:t>
      </w:r>
      <w:r w:rsidR="00167AD8" w:rsidRPr="007B26C2">
        <w:rPr>
          <w:rFonts w:asciiTheme="majorHAnsi" w:hAnsiTheme="majorHAnsi"/>
        </w:rPr>
        <w:t xml:space="preserve"> i</w:t>
      </w:r>
      <w:r w:rsidRPr="007B26C2">
        <w:rPr>
          <w:rFonts w:asciiTheme="majorHAnsi" w:hAnsiTheme="majorHAnsi"/>
        </w:rPr>
        <w:t xml:space="preserve"> oznakowanie robót.</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12</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spacing w:line="276" w:lineRule="auto"/>
        <w:rPr>
          <w:rFonts w:asciiTheme="majorHAnsi" w:hAnsiTheme="majorHAnsi"/>
        </w:rPr>
      </w:pPr>
      <w:r w:rsidRPr="007B26C2">
        <w:rPr>
          <w:rFonts w:asciiTheme="majorHAnsi" w:hAnsiTheme="majorHAnsi"/>
        </w:rPr>
        <w:t>Wykonawca ponosi odpowiedzialność za szkody poniesione przez użytkowników, wynikłe z powodu niewykonania lub nienależytego wykonania umowy.</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13</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A194E">
      <w:pPr>
        <w:pStyle w:val="Tekstpodstawowy"/>
        <w:widowControl/>
        <w:numPr>
          <w:ilvl w:val="0"/>
          <w:numId w:val="30"/>
        </w:numPr>
        <w:tabs>
          <w:tab w:val="clear" w:pos="0"/>
          <w:tab w:val="num" w:pos="284"/>
          <w:tab w:val="left" w:pos="1800"/>
          <w:tab w:val="left" w:pos="1866"/>
        </w:tabs>
        <w:spacing w:after="0" w:line="276" w:lineRule="auto"/>
        <w:ind w:left="360" w:right="-227" w:hanging="360"/>
        <w:jc w:val="both"/>
        <w:rPr>
          <w:rFonts w:asciiTheme="majorHAnsi" w:hAnsiTheme="majorHAnsi"/>
        </w:rPr>
      </w:pPr>
      <w:r w:rsidRPr="007B26C2">
        <w:rPr>
          <w:rFonts w:asciiTheme="majorHAnsi" w:hAnsiTheme="majorHAnsi"/>
        </w:rPr>
        <w:t>Wykonawca udzieli Zamawiającemu gwarancji na przedmiot umowy.</w:t>
      </w:r>
    </w:p>
    <w:p w:rsidR="002E0BF5" w:rsidRPr="007B26C2" w:rsidRDefault="002E0BF5" w:rsidP="002A194E">
      <w:pPr>
        <w:pStyle w:val="Tekstpodstawowy"/>
        <w:widowControl/>
        <w:numPr>
          <w:ilvl w:val="0"/>
          <w:numId w:val="30"/>
        </w:numPr>
        <w:tabs>
          <w:tab w:val="clear" w:pos="0"/>
          <w:tab w:val="num" w:pos="284"/>
          <w:tab w:val="left" w:pos="1800"/>
          <w:tab w:val="left" w:pos="1866"/>
        </w:tabs>
        <w:spacing w:after="0" w:line="276" w:lineRule="auto"/>
        <w:ind w:left="360" w:right="-227" w:hanging="360"/>
        <w:jc w:val="both"/>
        <w:rPr>
          <w:rFonts w:asciiTheme="majorHAnsi" w:hAnsiTheme="majorHAnsi"/>
        </w:rPr>
      </w:pPr>
      <w:r w:rsidRPr="007B26C2">
        <w:rPr>
          <w:rFonts w:asciiTheme="majorHAnsi" w:hAnsiTheme="majorHAnsi"/>
        </w:rPr>
        <w:t>Okres gwarancji ustala się na 36 miesięcy, liczonych od daty odbioru kocowego robót.</w:t>
      </w:r>
    </w:p>
    <w:p w:rsidR="002E0BF5" w:rsidRPr="007B26C2" w:rsidRDefault="002E0BF5" w:rsidP="002A194E">
      <w:pPr>
        <w:pStyle w:val="Tekstpodstawowy"/>
        <w:widowControl/>
        <w:numPr>
          <w:ilvl w:val="0"/>
          <w:numId w:val="30"/>
        </w:numPr>
        <w:tabs>
          <w:tab w:val="clear" w:pos="0"/>
          <w:tab w:val="num" w:pos="284"/>
          <w:tab w:val="left" w:pos="1800"/>
          <w:tab w:val="left" w:pos="1866"/>
        </w:tabs>
        <w:spacing w:after="0" w:line="276" w:lineRule="auto"/>
        <w:ind w:left="284" w:right="-227" w:hanging="284"/>
        <w:jc w:val="both"/>
        <w:rPr>
          <w:rFonts w:asciiTheme="majorHAnsi" w:hAnsiTheme="majorHAnsi"/>
        </w:rPr>
      </w:pPr>
      <w:r w:rsidRPr="007B26C2">
        <w:rPr>
          <w:rFonts w:asciiTheme="majorHAnsi" w:hAnsiTheme="majorHAnsi"/>
        </w:rPr>
        <w:t>Wykonawca  zobowiązany jest  do usunięcia na własny koszt wad i usterek ujawnionych w okresie gwarancji w terminie wyznaczonym przez Zamawiającego.</w:t>
      </w:r>
    </w:p>
    <w:p w:rsidR="002E0BF5" w:rsidRPr="007B26C2" w:rsidRDefault="002E0BF5" w:rsidP="002A194E">
      <w:pPr>
        <w:pStyle w:val="Tekstpodstawowy"/>
        <w:widowControl/>
        <w:numPr>
          <w:ilvl w:val="0"/>
          <w:numId w:val="30"/>
        </w:numPr>
        <w:tabs>
          <w:tab w:val="clear" w:pos="0"/>
          <w:tab w:val="num" w:pos="284"/>
          <w:tab w:val="left" w:pos="1800"/>
          <w:tab w:val="left" w:pos="1866"/>
        </w:tabs>
        <w:spacing w:after="0" w:line="276" w:lineRule="auto"/>
        <w:ind w:left="284" w:right="-227" w:hanging="284"/>
        <w:jc w:val="both"/>
        <w:rPr>
          <w:rFonts w:asciiTheme="majorHAnsi" w:hAnsiTheme="majorHAnsi"/>
        </w:rPr>
      </w:pPr>
      <w:r w:rsidRPr="007B26C2">
        <w:rPr>
          <w:rFonts w:asciiTheme="majorHAnsi" w:hAnsiTheme="majorHAnsi"/>
        </w:rPr>
        <w:lastRenderedPageBreak/>
        <w:t xml:space="preserve">W przypadku nie usunięcia wad przez Wykonawcę </w:t>
      </w:r>
      <w:r w:rsidR="002D61E4">
        <w:rPr>
          <w:rFonts w:asciiTheme="majorHAnsi" w:hAnsiTheme="majorHAnsi"/>
        </w:rPr>
        <w:t>te</w:t>
      </w:r>
      <w:r w:rsidRPr="007B26C2">
        <w:rPr>
          <w:rFonts w:asciiTheme="majorHAnsi" w:hAnsiTheme="majorHAnsi"/>
        </w:rPr>
        <w:t>rminie lub nie stawienia się na przegląd gwarancyjny, Zamawiający dokona ich usunięcia we własnym zakresie i kosztami obciąży Wykonawcę.</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14</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Zamawiający zastrzega sobie prawo odstąpienia od umowy bez potrzeby wyznaczania terminu dodatkowego, w przypadku zawinionego przez Wykonawcę, niewykonania obowiązków określonych umową.</w:t>
      </w:r>
    </w:p>
    <w:p w:rsidR="002E0BF5" w:rsidRPr="007B26C2" w:rsidRDefault="002E0BF5" w:rsidP="002E0BF5">
      <w:pPr>
        <w:pStyle w:val="Tekstpodstawowy"/>
        <w:rPr>
          <w:rFonts w:asciiTheme="majorHAnsi" w:hAnsiTheme="majorHAnsi"/>
          <w:b/>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15</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W sprawach nieunormowanych niniejszą umową stosuje się przepisy Kodeksu Cywilnego.</w:t>
      </w:r>
    </w:p>
    <w:p w:rsidR="002E0BF5" w:rsidRPr="007B26C2" w:rsidRDefault="002E0BF5" w:rsidP="002E0BF5">
      <w:pPr>
        <w:pStyle w:val="Tekstpodstawowy"/>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16</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spacing w:line="276" w:lineRule="auto"/>
        <w:ind w:right="-227"/>
        <w:rPr>
          <w:rFonts w:asciiTheme="majorHAnsi" w:hAnsiTheme="majorHAnsi"/>
        </w:rPr>
      </w:pPr>
      <w:r w:rsidRPr="007B26C2">
        <w:rPr>
          <w:rFonts w:asciiTheme="majorHAnsi" w:hAnsiTheme="majorHAnsi"/>
        </w:rPr>
        <w:t>Wszelkie zmiany niniejszej umowy wymagają zgody obu stron i formy pisemnej pod rygorem nieważności.</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17</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167AD8">
      <w:pPr>
        <w:pStyle w:val="Tekstpodstawowy"/>
        <w:tabs>
          <w:tab w:val="left" w:pos="284"/>
          <w:tab w:val="left" w:pos="426"/>
        </w:tabs>
        <w:ind w:right="-227"/>
        <w:rPr>
          <w:rFonts w:asciiTheme="majorHAnsi" w:hAnsiTheme="majorHAnsi"/>
        </w:rPr>
      </w:pPr>
      <w:r w:rsidRPr="007B26C2">
        <w:rPr>
          <w:rFonts w:asciiTheme="majorHAnsi" w:hAnsiTheme="majorHAnsi"/>
        </w:rPr>
        <w:t>Spory wynikające z realizacji niniejszej umowy rozstrzyga właściwy sąd dla siedziby Zamawiającego.</w:t>
      </w:r>
    </w:p>
    <w:p w:rsidR="00167AD8" w:rsidRPr="007B26C2" w:rsidRDefault="00167AD8" w:rsidP="00167AD8">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jc w:val="center"/>
        <w:rPr>
          <w:rFonts w:asciiTheme="majorHAnsi" w:hAnsiTheme="majorHAnsi"/>
          <w:b/>
        </w:rPr>
      </w:pPr>
      <w:r w:rsidRPr="007B26C2">
        <w:rPr>
          <w:rFonts w:asciiTheme="majorHAnsi" w:hAnsiTheme="majorHAnsi"/>
          <w:b/>
        </w:rPr>
        <w:t>§  18</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rPr>
      </w:pPr>
      <w:r w:rsidRPr="007B26C2">
        <w:rPr>
          <w:rFonts w:asciiTheme="majorHAnsi" w:hAnsiTheme="majorHAnsi"/>
        </w:rPr>
        <w:t>Umowę sporządzono w 2 jednobrzmiących egzemplarzach, po 1 egz. umowy dla każdej ze stron.</w:t>
      </w: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spacing w:line="240" w:lineRule="atLeast"/>
        <w:jc w:val="both"/>
        <w:rPr>
          <w:rFonts w:asciiTheme="majorHAnsi" w:hAnsiTheme="majorHAnsi"/>
        </w:rPr>
      </w:pPr>
      <w:r w:rsidRPr="007B26C2">
        <w:rPr>
          <w:rFonts w:asciiTheme="majorHAnsi" w:hAnsiTheme="majorHAnsi"/>
        </w:rPr>
        <w:t>...............................................                                                            ................................................</w:t>
      </w:r>
    </w:p>
    <w:p w:rsidR="002E0BF5" w:rsidRPr="007B26C2" w:rsidRDefault="002E0BF5" w:rsidP="002E0BF5">
      <w:pPr>
        <w:spacing w:line="240" w:lineRule="atLeast"/>
        <w:jc w:val="both"/>
        <w:rPr>
          <w:rFonts w:asciiTheme="majorHAnsi" w:hAnsiTheme="majorHAnsi"/>
        </w:rPr>
      </w:pPr>
      <w:r w:rsidRPr="007B26C2">
        <w:rPr>
          <w:rFonts w:asciiTheme="majorHAnsi" w:hAnsiTheme="majorHAnsi"/>
        </w:rPr>
        <w:lastRenderedPageBreak/>
        <w:t xml:space="preserve">                                                         </w:t>
      </w:r>
    </w:p>
    <w:p w:rsidR="002E0BF5" w:rsidRPr="007B26C2" w:rsidRDefault="002E0BF5" w:rsidP="00480484">
      <w:pPr>
        <w:tabs>
          <w:tab w:val="left" w:pos="284"/>
          <w:tab w:val="left" w:pos="426"/>
        </w:tabs>
        <w:spacing w:line="240" w:lineRule="atLeast"/>
        <w:ind w:right="-227"/>
        <w:jc w:val="both"/>
        <w:rPr>
          <w:rFonts w:asciiTheme="majorHAnsi" w:hAnsiTheme="majorHAnsi"/>
          <w:i/>
        </w:rPr>
      </w:pPr>
      <w:r w:rsidRPr="007B26C2">
        <w:rPr>
          <w:rFonts w:asciiTheme="majorHAnsi" w:hAnsiTheme="majorHAnsi"/>
          <w:i/>
        </w:rPr>
        <w:t xml:space="preserve">           Zamawiający:                    </w:t>
      </w:r>
      <w:r w:rsidRPr="007B26C2">
        <w:rPr>
          <w:rFonts w:asciiTheme="majorHAnsi" w:hAnsiTheme="majorHAnsi"/>
          <w:i/>
          <w:iCs/>
        </w:rPr>
        <w:t>p</w:t>
      </w:r>
      <w:r w:rsidRPr="007B26C2">
        <w:rPr>
          <w:rFonts w:asciiTheme="majorHAnsi" w:hAnsiTheme="majorHAnsi"/>
          <w:i/>
        </w:rPr>
        <w:t xml:space="preserve">odpisy sygnatariuszy umowy)              </w:t>
      </w:r>
      <w:r w:rsidR="00480484" w:rsidRPr="007B26C2">
        <w:rPr>
          <w:rFonts w:asciiTheme="majorHAnsi" w:hAnsiTheme="majorHAnsi"/>
          <w:i/>
        </w:rPr>
        <w:t>Wykonawca</w:t>
      </w: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pStyle w:val="Tekstpodstawowy"/>
        <w:tabs>
          <w:tab w:val="left" w:pos="284"/>
          <w:tab w:val="left" w:pos="426"/>
        </w:tabs>
        <w:ind w:right="-227"/>
        <w:rPr>
          <w:rFonts w:asciiTheme="majorHAnsi" w:hAnsiTheme="majorHAnsi"/>
          <w:i/>
        </w:rPr>
      </w:pPr>
    </w:p>
    <w:p w:rsidR="002E0BF5" w:rsidRPr="007B26C2" w:rsidRDefault="002E0BF5" w:rsidP="002E0BF5">
      <w:pPr>
        <w:jc w:val="both"/>
        <w:rPr>
          <w:rFonts w:asciiTheme="majorHAnsi" w:hAnsiTheme="majorHAnsi"/>
          <w:bCs/>
        </w:rPr>
      </w:pPr>
    </w:p>
    <w:p w:rsidR="002D61E4" w:rsidRDefault="002D61E4" w:rsidP="002E0BF5">
      <w:pPr>
        <w:jc w:val="right"/>
        <w:rPr>
          <w:rFonts w:asciiTheme="majorHAnsi" w:hAnsiTheme="majorHAnsi"/>
          <w:bCs/>
        </w:rPr>
      </w:pPr>
    </w:p>
    <w:p w:rsidR="002D61E4" w:rsidRDefault="002D61E4" w:rsidP="002E0BF5">
      <w:pPr>
        <w:jc w:val="right"/>
        <w:rPr>
          <w:rFonts w:asciiTheme="majorHAnsi" w:hAnsiTheme="majorHAnsi"/>
          <w:bCs/>
        </w:rPr>
      </w:pPr>
    </w:p>
    <w:p w:rsidR="002D61E4" w:rsidRDefault="002D61E4" w:rsidP="002E0BF5">
      <w:pPr>
        <w:jc w:val="right"/>
        <w:rPr>
          <w:rFonts w:asciiTheme="majorHAnsi" w:hAnsiTheme="majorHAnsi"/>
          <w:bCs/>
        </w:rPr>
      </w:pPr>
    </w:p>
    <w:p w:rsidR="002E0BF5" w:rsidRPr="007B26C2" w:rsidRDefault="002E0BF5" w:rsidP="002E0BF5">
      <w:pPr>
        <w:jc w:val="right"/>
        <w:rPr>
          <w:rFonts w:asciiTheme="majorHAnsi" w:hAnsiTheme="majorHAnsi"/>
          <w:bCs/>
        </w:rPr>
      </w:pPr>
      <w:r w:rsidRPr="007B26C2">
        <w:rPr>
          <w:rFonts w:asciiTheme="majorHAnsi" w:hAnsiTheme="majorHAnsi"/>
          <w:bCs/>
        </w:rPr>
        <w:t>Załącznik Nr 1 do Umowy</w:t>
      </w:r>
    </w:p>
    <w:p w:rsidR="002E0BF5" w:rsidRPr="007B26C2" w:rsidRDefault="002E0BF5" w:rsidP="002E0BF5">
      <w:pPr>
        <w:ind w:left="6372" w:firstLine="708"/>
        <w:jc w:val="both"/>
        <w:rPr>
          <w:rFonts w:asciiTheme="majorHAnsi" w:hAnsiTheme="majorHAnsi"/>
          <w:bCs/>
        </w:rPr>
      </w:pPr>
      <w:r w:rsidRPr="007B26C2">
        <w:rPr>
          <w:rFonts w:asciiTheme="majorHAnsi" w:hAnsiTheme="majorHAnsi"/>
          <w:bCs/>
        </w:rPr>
        <w:t>z dnia ……..</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r w:rsidRPr="007B26C2">
        <w:rPr>
          <w:rFonts w:asciiTheme="majorHAnsi" w:hAnsiTheme="majorHAnsi"/>
          <w:bCs/>
        </w:rPr>
        <w:t>nazwa Podwykonawcy</w:t>
      </w:r>
    </w:p>
    <w:p w:rsidR="002E0BF5" w:rsidRPr="007B26C2" w:rsidRDefault="002E0BF5" w:rsidP="002E0BF5">
      <w:pPr>
        <w:jc w:val="both"/>
        <w:rPr>
          <w:rFonts w:asciiTheme="majorHAnsi" w:hAnsiTheme="majorHAnsi"/>
          <w:b/>
          <w:bCs/>
        </w:rPr>
      </w:pPr>
    </w:p>
    <w:p w:rsidR="002E0BF5" w:rsidRPr="007B26C2" w:rsidRDefault="002E0BF5" w:rsidP="002E0BF5">
      <w:pPr>
        <w:jc w:val="both"/>
        <w:rPr>
          <w:rFonts w:asciiTheme="majorHAnsi" w:hAnsiTheme="majorHAnsi"/>
          <w:b/>
          <w:bCs/>
        </w:rPr>
      </w:pPr>
      <w:r w:rsidRPr="007B26C2">
        <w:rPr>
          <w:rFonts w:asciiTheme="majorHAnsi" w:hAnsiTheme="majorHAnsi"/>
          <w:b/>
          <w:bCs/>
        </w:rPr>
        <w:t>Oświadczenie Podwykonawcy/Dalszego Podwykonawcy*</w:t>
      </w:r>
    </w:p>
    <w:p w:rsidR="002E0BF5" w:rsidRPr="007B26C2" w:rsidRDefault="002E0BF5" w:rsidP="002E0BF5">
      <w:pPr>
        <w:jc w:val="both"/>
        <w:rPr>
          <w:rFonts w:asciiTheme="majorHAnsi" w:hAnsiTheme="majorHAnsi"/>
          <w:b/>
          <w:bCs/>
        </w:rPr>
      </w:pPr>
    </w:p>
    <w:p w:rsidR="002E0BF5" w:rsidRPr="007B26C2" w:rsidRDefault="002E0BF5" w:rsidP="002E0BF5">
      <w:pPr>
        <w:spacing w:line="360" w:lineRule="auto"/>
        <w:jc w:val="both"/>
        <w:rPr>
          <w:rFonts w:asciiTheme="majorHAnsi" w:hAnsiTheme="majorHAnsi"/>
          <w:bCs/>
        </w:rPr>
      </w:pPr>
      <w:r w:rsidRPr="007B26C2">
        <w:rPr>
          <w:rFonts w:asciiTheme="majorHAnsi" w:hAnsiTheme="majorHAnsi"/>
          <w:bCs/>
        </w:rPr>
        <w:t>Ja, niżej podpisany, będąc należycie umocowany do reprezentowania Podwykonawcy/Dalszego Podwykonawcy*(Nazwa)</w:t>
      </w:r>
    </w:p>
    <w:p w:rsidR="002E0BF5" w:rsidRPr="007B26C2" w:rsidRDefault="002E0BF5" w:rsidP="002E0BF5">
      <w:pPr>
        <w:spacing w:line="360" w:lineRule="auto"/>
        <w:jc w:val="both"/>
        <w:rPr>
          <w:rFonts w:asciiTheme="majorHAnsi" w:hAnsiTheme="majorHAnsi"/>
          <w:bCs/>
        </w:rPr>
      </w:pPr>
      <w:r w:rsidRPr="007B26C2">
        <w:rPr>
          <w:rFonts w:asciiTheme="majorHAnsi" w:hAnsiTheme="majorHAnsi"/>
          <w:bCs/>
        </w:rPr>
        <w:t>…………………………………………………………………………………………………..</w:t>
      </w:r>
    </w:p>
    <w:p w:rsidR="002E0BF5" w:rsidRPr="007B26C2" w:rsidRDefault="002E0BF5" w:rsidP="002E0BF5">
      <w:pPr>
        <w:jc w:val="both"/>
        <w:rPr>
          <w:rFonts w:asciiTheme="majorHAnsi" w:hAnsiTheme="majorHAnsi"/>
          <w:bCs/>
        </w:rPr>
      </w:pPr>
      <w:r w:rsidRPr="007B26C2">
        <w:rPr>
          <w:rFonts w:asciiTheme="majorHAnsi" w:hAnsiTheme="majorHAnsi"/>
          <w:bCs/>
        </w:rPr>
        <w:t>niniejszym oświadczam, że:</w:t>
      </w:r>
    </w:p>
    <w:p w:rsidR="002E0BF5" w:rsidRPr="007B26C2" w:rsidRDefault="002E0BF5" w:rsidP="002A194E">
      <w:pPr>
        <w:widowControl/>
        <w:numPr>
          <w:ilvl w:val="0"/>
          <w:numId w:val="40"/>
        </w:numPr>
        <w:ind w:left="426" w:hanging="284"/>
        <w:jc w:val="both"/>
        <w:rPr>
          <w:rFonts w:asciiTheme="majorHAnsi" w:hAnsiTheme="majorHAnsi"/>
          <w:bCs/>
        </w:rPr>
      </w:pPr>
      <w:r w:rsidRPr="007B26C2">
        <w:rPr>
          <w:rFonts w:asciiTheme="majorHAnsi" w:hAnsiTheme="majorHAnsi"/>
          <w:bCs/>
        </w:rPr>
        <w:t>wszelkie roszczenia z tytułu umowy o roboty budowlane nr …………………….. zawartej w dniu …………………. z Wykonawcą/Podwykonawcą*…………………..……………… wymagalne do dnia złożenia niniejszego oświadczenia, zostały zaspokojone przez ww. Wykonawcę/Podwykonawcę* w pełnej wysokości.</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r w:rsidRPr="007B26C2">
        <w:rPr>
          <w:rFonts w:asciiTheme="majorHAnsi" w:hAnsiTheme="majorHAnsi"/>
          <w:bCs/>
        </w:rPr>
        <w:t>Do dnia złożenia niniejszego oświadczenia zapłacono kwotę ……………….. zł</w:t>
      </w:r>
    </w:p>
    <w:p w:rsidR="002E0BF5" w:rsidRPr="007B26C2" w:rsidRDefault="002E0BF5" w:rsidP="002E0BF5">
      <w:pPr>
        <w:jc w:val="both"/>
        <w:rPr>
          <w:rFonts w:asciiTheme="majorHAnsi" w:hAnsiTheme="majorHAnsi"/>
          <w:bCs/>
        </w:rPr>
      </w:pPr>
      <w:r w:rsidRPr="007B26C2">
        <w:rPr>
          <w:rFonts w:asciiTheme="majorHAnsi" w:hAnsiTheme="majorHAnsi"/>
          <w:bCs/>
        </w:rPr>
        <w:t>słownie: ………………………………………………………………………………… brutto i stanowi ona częściowe/końcowe* rozliczenie umowy wg  faktury nr ………….. z dnia ………...</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p>
    <w:p w:rsidR="002E0BF5" w:rsidRPr="007B26C2" w:rsidRDefault="002E0BF5" w:rsidP="002E0BF5">
      <w:pPr>
        <w:ind w:left="6372"/>
        <w:jc w:val="both"/>
        <w:rPr>
          <w:rFonts w:asciiTheme="majorHAnsi" w:hAnsiTheme="majorHAnsi"/>
          <w:bCs/>
        </w:rPr>
      </w:pPr>
      <w:r w:rsidRPr="007B26C2">
        <w:rPr>
          <w:rFonts w:asciiTheme="majorHAnsi" w:hAnsiTheme="majorHAnsi"/>
          <w:bCs/>
        </w:rPr>
        <w:t>Data, pieczęć podpis</w:t>
      </w:r>
    </w:p>
    <w:p w:rsidR="002E0BF5" w:rsidRPr="007B26C2" w:rsidRDefault="002E0BF5" w:rsidP="002E0BF5">
      <w:pPr>
        <w:jc w:val="both"/>
        <w:rPr>
          <w:rFonts w:asciiTheme="majorHAnsi" w:hAnsiTheme="majorHAnsi"/>
          <w:bCs/>
        </w:rPr>
      </w:pPr>
      <w:r w:rsidRPr="007B26C2">
        <w:rPr>
          <w:rFonts w:asciiTheme="majorHAnsi" w:hAnsiTheme="majorHAnsi"/>
          <w:bCs/>
        </w:rPr>
        <w:t>W załączeniu:</w:t>
      </w:r>
    </w:p>
    <w:p w:rsidR="002E0BF5" w:rsidRPr="007B26C2" w:rsidRDefault="002E0BF5" w:rsidP="002E0BF5">
      <w:pPr>
        <w:jc w:val="both"/>
        <w:rPr>
          <w:rFonts w:asciiTheme="majorHAnsi" w:hAnsiTheme="majorHAnsi"/>
          <w:bCs/>
        </w:rPr>
      </w:pPr>
      <w:r w:rsidRPr="007B26C2">
        <w:rPr>
          <w:rFonts w:asciiTheme="majorHAnsi" w:hAnsiTheme="majorHAnsi"/>
          <w:bCs/>
        </w:rPr>
        <w:t xml:space="preserve"> F-</w:t>
      </w:r>
      <w:proofErr w:type="spellStart"/>
      <w:r w:rsidRPr="007B26C2">
        <w:rPr>
          <w:rFonts w:asciiTheme="majorHAnsi" w:hAnsiTheme="majorHAnsi"/>
          <w:bCs/>
        </w:rPr>
        <w:t>ra</w:t>
      </w:r>
      <w:proofErr w:type="spellEnd"/>
      <w:r w:rsidRPr="007B26C2">
        <w:rPr>
          <w:rFonts w:asciiTheme="majorHAnsi" w:hAnsiTheme="majorHAnsi"/>
          <w:bCs/>
        </w:rPr>
        <w:t xml:space="preserve"> Nr ……………………….</w:t>
      </w:r>
    </w:p>
    <w:p w:rsidR="002E0BF5" w:rsidRPr="007B26C2" w:rsidRDefault="002E0BF5" w:rsidP="002E0BF5">
      <w:pPr>
        <w:jc w:val="both"/>
        <w:rPr>
          <w:rFonts w:asciiTheme="majorHAnsi" w:hAnsiTheme="majorHAnsi"/>
          <w:bCs/>
        </w:rPr>
      </w:pPr>
    </w:p>
    <w:p w:rsidR="002E0BF5" w:rsidRPr="007B26C2" w:rsidRDefault="002E0BF5" w:rsidP="002E0BF5">
      <w:pPr>
        <w:jc w:val="both"/>
        <w:rPr>
          <w:rFonts w:asciiTheme="majorHAnsi" w:hAnsiTheme="majorHAnsi"/>
          <w:bCs/>
        </w:rPr>
      </w:pPr>
      <w:r w:rsidRPr="007B26C2">
        <w:rPr>
          <w:rFonts w:asciiTheme="majorHAnsi" w:hAnsiTheme="majorHAnsi"/>
          <w:bCs/>
        </w:rPr>
        <w:t>*niepotrzebne skreślić</w:t>
      </w:r>
    </w:p>
    <w:p w:rsidR="002E0BF5" w:rsidRPr="007B26C2" w:rsidRDefault="002E0BF5" w:rsidP="002E0BF5">
      <w:pPr>
        <w:spacing w:after="200"/>
        <w:jc w:val="both"/>
        <w:rPr>
          <w:rFonts w:asciiTheme="majorHAnsi" w:hAnsiTheme="majorHAnsi"/>
        </w:rPr>
      </w:pPr>
    </w:p>
    <w:p w:rsidR="002E0BF5" w:rsidRPr="007B26C2" w:rsidRDefault="002E0BF5" w:rsidP="002E0BF5">
      <w:pPr>
        <w:pStyle w:val="Tekstpodstawowy"/>
        <w:tabs>
          <w:tab w:val="left" w:pos="4200"/>
        </w:tabs>
        <w:rPr>
          <w:rFonts w:asciiTheme="majorHAnsi" w:hAnsiTheme="majorHAnsi"/>
        </w:rPr>
      </w:pPr>
      <w:r w:rsidRPr="007B26C2">
        <w:rPr>
          <w:rFonts w:asciiTheme="majorHAnsi" w:hAnsiTheme="majorHAnsi"/>
        </w:rPr>
        <w:tab/>
      </w:r>
    </w:p>
    <w:p w:rsidR="002E0BF5" w:rsidRPr="007B26C2" w:rsidRDefault="002E0BF5" w:rsidP="002E0BF5">
      <w:pPr>
        <w:pStyle w:val="Tekstpodstawowy"/>
        <w:rPr>
          <w:rFonts w:asciiTheme="majorHAnsi" w:hAnsiTheme="majorHAnsi"/>
        </w:rPr>
      </w:pPr>
    </w:p>
    <w:p w:rsidR="002E0BF5" w:rsidRPr="007B26C2" w:rsidRDefault="002E0BF5" w:rsidP="002E0BF5">
      <w:pPr>
        <w:pStyle w:val="Tekstpodstawowy"/>
        <w:tabs>
          <w:tab w:val="left" w:pos="284"/>
          <w:tab w:val="left" w:pos="426"/>
        </w:tabs>
        <w:ind w:right="-227"/>
        <w:rPr>
          <w:rFonts w:asciiTheme="majorHAnsi" w:hAnsiTheme="majorHAnsi"/>
          <w:i/>
        </w:rPr>
      </w:pPr>
      <w:r w:rsidRPr="007B26C2">
        <w:rPr>
          <w:rFonts w:asciiTheme="majorHAnsi" w:hAnsiTheme="majorHAnsi"/>
          <w:i/>
        </w:rPr>
        <w:t xml:space="preserve">                                                                                                              </w:t>
      </w:r>
    </w:p>
    <w:p w:rsidR="002E0BF5" w:rsidRPr="007B26C2" w:rsidRDefault="002E0BF5" w:rsidP="002E0BF5">
      <w:pPr>
        <w:pStyle w:val="Nagwek2"/>
        <w:widowControl/>
        <w:tabs>
          <w:tab w:val="left" w:pos="0"/>
        </w:tabs>
        <w:ind w:left="0"/>
        <w:rPr>
          <w:rFonts w:asciiTheme="majorHAnsi" w:hAnsiTheme="majorHAnsi"/>
        </w:rPr>
      </w:pPr>
    </w:p>
    <w:p w:rsidR="00624BCC" w:rsidRDefault="00624BCC" w:rsidP="002E0BF5">
      <w:pPr>
        <w:pStyle w:val="Tekstpodstawowy"/>
        <w:tabs>
          <w:tab w:val="left" w:pos="284"/>
          <w:tab w:val="left" w:pos="426"/>
        </w:tabs>
        <w:ind w:right="-227"/>
        <w:rPr>
          <w:rFonts w:asciiTheme="majorHAnsi" w:hAnsiTheme="majorHAnsi"/>
        </w:rPr>
      </w:pPr>
    </w:p>
    <w:p w:rsidR="00055B4C" w:rsidRDefault="00055B4C" w:rsidP="002E0BF5">
      <w:pPr>
        <w:pStyle w:val="Tekstpodstawowy"/>
        <w:tabs>
          <w:tab w:val="left" w:pos="284"/>
          <w:tab w:val="left" w:pos="426"/>
        </w:tabs>
        <w:ind w:right="-227"/>
        <w:rPr>
          <w:rFonts w:asciiTheme="majorHAnsi" w:hAnsiTheme="majorHAnsi"/>
        </w:rPr>
      </w:pPr>
      <w:r>
        <w:rPr>
          <w:rFonts w:asciiTheme="majorHAnsi" w:hAnsiTheme="majorHAnsi"/>
        </w:rPr>
        <w:lastRenderedPageBreak/>
        <w:t>Załącznik nr 9 – Dokumentacja rysunkowa</w:t>
      </w:r>
    </w:p>
    <w:p w:rsidR="00055B4C" w:rsidRDefault="00624BCC" w:rsidP="002E0BF5">
      <w:pPr>
        <w:pStyle w:val="Tekstpodstawowy"/>
        <w:tabs>
          <w:tab w:val="left" w:pos="284"/>
          <w:tab w:val="left" w:pos="426"/>
        </w:tabs>
        <w:ind w:right="-227"/>
        <w:rPr>
          <w:rFonts w:asciiTheme="majorHAnsi" w:hAnsiTheme="majorHAnsi"/>
        </w:rPr>
      </w:pPr>
      <w:r>
        <w:rPr>
          <w:rFonts w:asciiTheme="majorHAnsi" w:hAnsiTheme="majorHAnsi"/>
          <w:noProof/>
          <w:lang w:eastAsia="pl-PL"/>
        </w:rPr>
        <w:drawing>
          <wp:inline distT="0" distB="0" distL="0" distR="0">
            <wp:extent cx="5617991" cy="7315200"/>
            <wp:effectExtent l="0" t="0" r="190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łowica-szcz.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19071" cy="7316606"/>
                    </a:xfrm>
                    <a:prstGeom prst="rect">
                      <a:avLst/>
                    </a:prstGeom>
                  </pic:spPr>
                </pic:pic>
              </a:graphicData>
            </a:graphic>
          </wp:inline>
        </w:drawing>
      </w:r>
    </w:p>
    <w:p w:rsidR="00055B4C" w:rsidRPr="007B26C2" w:rsidRDefault="00055B4C" w:rsidP="002E0BF5">
      <w:pPr>
        <w:pStyle w:val="Tekstpodstawowy"/>
        <w:tabs>
          <w:tab w:val="left" w:pos="284"/>
          <w:tab w:val="left" w:pos="426"/>
        </w:tabs>
        <w:ind w:right="-227"/>
        <w:rPr>
          <w:rFonts w:asciiTheme="majorHAnsi" w:hAnsiTheme="majorHAnsi"/>
        </w:rPr>
      </w:pPr>
    </w:p>
    <w:p w:rsidR="00F50672" w:rsidRPr="00687EC8" w:rsidRDefault="00624BCC" w:rsidP="00687EC8">
      <w:pPr>
        <w:pStyle w:val="Nagwek2"/>
        <w:widowControl/>
        <w:tabs>
          <w:tab w:val="left" w:pos="0"/>
        </w:tabs>
        <w:ind w:left="0"/>
        <w:rPr>
          <w:rFonts w:asciiTheme="majorHAnsi" w:hAnsiTheme="majorHAnsi"/>
        </w:rPr>
      </w:pPr>
      <w:r>
        <w:rPr>
          <w:rFonts w:asciiTheme="majorHAnsi" w:hAnsiTheme="majorHAnsi"/>
          <w:noProof/>
          <w:lang w:eastAsia="pl-PL"/>
        </w:rPr>
        <w:lastRenderedPageBreak/>
        <w:drawing>
          <wp:inline distT="0" distB="0" distL="0" distR="0" wp14:anchorId="06166094" wp14:editId="2383D04E">
            <wp:extent cx="5672455" cy="8260715"/>
            <wp:effectExtent l="0" t="0" r="4445"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 W.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72455" cy="8260715"/>
                    </a:xfrm>
                    <a:prstGeom prst="rect">
                      <a:avLst/>
                    </a:prstGeom>
                  </pic:spPr>
                </pic:pic>
              </a:graphicData>
            </a:graphic>
          </wp:inline>
        </w:drawing>
      </w:r>
    </w:p>
    <w:p w:rsidR="00016EED" w:rsidRPr="007B26C2" w:rsidRDefault="007E7D26" w:rsidP="00F50672">
      <w:pPr>
        <w:pStyle w:val="Tekstpodstawowy"/>
        <w:tabs>
          <w:tab w:val="left" w:pos="284"/>
          <w:tab w:val="left" w:pos="426"/>
        </w:tabs>
        <w:ind w:right="-227"/>
        <w:rPr>
          <w:rFonts w:asciiTheme="majorHAnsi" w:hAnsiTheme="majorHAnsi"/>
          <w:i/>
          <w:sz w:val="22"/>
          <w:szCs w:val="22"/>
        </w:rPr>
      </w:pPr>
      <w:r w:rsidRPr="00687EC8">
        <w:rPr>
          <w:rFonts w:asciiTheme="majorHAnsi" w:hAnsiTheme="majorHAnsi"/>
          <w:i/>
          <w:sz w:val="22"/>
          <w:szCs w:val="22"/>
        </w:rPr>
        <w:object w:dxaOrig="12630" w:dyaOrig="17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9pt;height:638.55pt" o:ole="">
            <v:imagedata r:id="rId20" o:title=""/>
          </v:shape>
          <o:OLEObject Type="Embed" ProgID="AcroExch.Document.DC" ShapeID="_x0000_i1025" DrawAspect="Content" ObjectID="_1656219331" r:id="rId21"/>
        </w:object>
      </w:r>
      <w:r w:rsidR="00687EC8" w:rsidRPr="00687EC8">
        <w:rPr>
          <w:rFonts w:asciiTheme="majorHAnsi" w:hAnsiTheme="majorHAnsi"/>
          <w:i/>
          <w:sz w:val="22"/>
          <w:szCs w:val="22"/>
        </w:rPr>
        <w:object w:dxaOrig="12630" w:dyaOrig="17865">
          <v:shape id="_x0000_i1026" type="#_x0000_t75" style="width:493.6pt;height:660.3pt" o:ole="">
            <v:imagedata r:id="rId22" o:title=""/>
          </v:shape>
          <o:OLEObject Type="Embed" ProgID="AcroExch.Document.DC" ShapeID="_x0000_i1026" DrawAspect="Content" ObjectID="_1656219332" r:id="rId23"/>
        </w:object>
      </w:r>
      <w:r w:rsidR="00687EC8" w:rsidRPr="00687EC8">
        <w:rPr>
          <w:rFonts w:asciiTheme="majorHAnsi" w:hAnsiTheme="majorHAnsi"/>
          <w:i/>
          <w:sz w:val="22"/>
          <w:szCs w:val="22"/>
        </w:rPr>
        <w:object w:dxaOrig="12630" w:dyaOrig="17865">
          <v:shape id="_x0000_i1027" type="#_x0000_t75" style="width:497.35pt;height:728.55pt" o:ole="">
            <v:imagedata r:id="rId24" o:title=""/>
          </v:shape>
          <o:OLEObject Type="Embed" ProgID="AcroExch.Document.DC" ShapeID="_x0000_i1027" DrawAspect="Content" ObjectID="_1656219333" r:id="rId25"/>
        </w:object>
      </w:r>
    </w:p>
    <w:sectPr w:rsidR="00016EED" w:rsidRPr="007B26C2" w:rsidSect="00EB3F5F">
      <w:headerReference w:type="default" r:id="rId26"/>
      <w:footerReference w:type="default" r:id="rId27"/>
      <w:pgSz w:w="11906" w:h="16838"/>
      <w:pgMar w:top="1950" w:right="1134" w:bottom="1879" w:left="1134"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7F2" w:rsidRDefault="001D47F2">
      <w:r>
        <w:separator/>
      </w:r>
    </w:p>
  </w:endnote>
  <w:endnote w:type="continuationSeparator" w:id="0">
    <w:p w:rsidR="001D47F2" w:rsidRDefault="001D4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BoldMT">
    <w:altName w:val="Arial"/>
    <w:charset w:val="EE"/>
    <w:family w:val="swiss"/>
    <w:pitch w:val="default"/>
  </w:font>
  <w:font w:name="TimesNewRomanPS-ItalicMT">
    <w:altName w:val="Pristina"/>
    <w:charset w:val="EE"/>
    <w:family w:val="script"/>
    <w:pitch w:val="default"/>
  </w:font>
  <w:font w:name="Cambria">
    <w:panose1 w:val="02040503050406030204"/>
    <w:charset w:val="EE"/>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StarSymbol">
    <w:altName w:val="Arial Unicode MS"/>
    <w:charset w:val="02"/>
    <w:family w:val="auto"/>
    <w:pitch w:val="default"/>
  </w:font>
  <w:font w:name="Tahoma">
    <w:panose1 w:val="020B0604030504040204"/>
    <w:charset w:val="EE"/>
    <w:family w:val="swiss"/>
    <w:pitch w:val="variable"/>
    <w:sig w:usb0="E1002EFF" w:usb1="C000605B" w:usb2="00000029" w:usb3="00000000" w:csb0="000101FF" w:csb1="00000000"/>
  </w:font>
  <w:font w:name="Mangal">
    <w:altName w:val="Cambria Math"/>
    <w:panose1 w:val="02040503050203030202"/>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Bookman Old Style">
    <w:panose1 w:val="02050604050505020204"/>
    <w:charset w:val="EE"/>
    <w:family w:val="roman"/>
    <w:pitch w:val="variable"/>
    <w:sig w:usb0="00000287" w:usb1="00000000" w:usb2="00000000" w:usb3="00000000" w:csb0="0000009F" w:csb1="00000000"/>
  </w:font>
  <w:font w:name="TimesNewRomanPSMT">
    <w:altName w:val="Times New Roman"/>
    <w:charset w:val="EE"/>
    <w:family w:val="roman"/>
    <w:pitch w:val="default"/>
  </w:font>
  <w:font w:name="ArialMT">
    <w:altName w:val="Arial"/>
    <w:charset w:val="EE"/>
    <w:family w:val="swiss"/>
    <w:pitch w:val="default"/>
  </w:font>
  <w:font w:name="TTE2FD1F88t00">
    <w:altName w:val="Times New Roman"/>
    <w:charset w:val="EE"/>
    <w:family w:val="auto"/>
    <w:pitch w:val="default"/>
  </w:font>
  <w:font w:name="TTE19816A0t00">
    <w:charset w:val="EE"/>
    <w:family w:val="auto"/>
    <w:pitch w:val="default"/>
  </w:font>
  <w:font w:name="TimesNewRomanPS-BoldMT">
    <w:altName w:val="Times New Roman"/>
    <w:charset w:val="EE"/>
    <w:family w:val="auto"/>
    <w:pitch w:val="default"/>
  </w:font>
  <w:font w:name="Arial-ItalicMT">
    <w:altName w:val="Arabic Typesetting"/>
    <w:charset w:val="EE"/>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pPr>
      <w:pStyle w:val="Stopk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pPr>
      <w:jc w:val="center"/>
      <w:rPr>
        <w:b/>
        <w:bCs/>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pPr>
      <w:pStyle w:val="Stopka"/>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7F2" w:rsidRDefault="001D47F2">
      <w:r>
        <w:separator/>
      </w:r>
    </w:p>
  </w:footnote>
  <w:footnote w:type="continuationSeparator" w:id="0">
    <w:p w:rsidR="001D47F2" w:rsidRDefault="001D4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pPr>
      <w:pStyle w:val="Nagwek"/>
      <w:spacing w:before="0" w:after="0"/>
      <w:jc w:val="center"/>
      <w:rPr>
        <w:lang w:val="en-US"/>
      </w:rPr>
    </w:pPr>
    <w:r>
      <w:rPr>
        <w:lang w:val="en-US"/>
      </w:rPr>
      <w:tab/>
    </w:r>
    <w:r>
      <w:rPr>
        <w:lang w:val="en-US"/>
      </w:rPr>
      <w:tab/>
    </w:r>
    <w:r>
      <w:rPr>
        <w:lang w:val="en-US"/>
      </w:rPr>
      <w:tab/>
    </w:r>
    <w:r>
      <w:rPr>
        <w:lang w:val="en-US"/>
      </w:rPr>
      <w:tab/>
    </w:r>
    <w:r>
      <w:rPr>
        <w:lang w:val="en-U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pPr>
      <w:pStyle w:val="Nagwek"/>
    </w:pPr>
    <w:r>
      <w:rPr>
        <w:noProof/>
        <w:lang w:eastAsia="pl-PL"/>
      </w:rPr>
      <mc:AlternateContent>
        <mc:Choice Requires="wps">
          <w:drawing>
            <wp:anchor distT="0" distB="0" distL="0" distR="0" simplePos="0" relativeHeight="251659264" behindDoc="1" locked="0" layoutInCell="1" allowOverlap="1" wp14:anchorId="5DF165DD" wp14:editId="10DDC899">
              <wp:simplePos x="0" y="0"/>
              <wp:positionH relativeFrom="column">
                <wp:posOffset>0</wp:posOffset>
              </wp:positionH>
              <wp:positionV relativeFrom="paragraph">
                <wp:posOffset>152400</wp:posOffset>
              </wp:positionV>
              <wp:extent cx="9251315" cy="356235"/>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131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5065" w:rsidRDefault="00E65065">
                          <w:pPr>
                            <w:pStyle w:val="Nagwek2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 o:spid="_x0000_s1027" type="#_x0000_t202" style="position:absolute;margin-left:0;margin-top:12pt;width:728.45pt;height:28.0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" stroked="f">
              <v:textbox inset="0,0,0,0">
                <w:txbxContent>
                  <w:p w:rsidR="00E65065" w:rsidRDefault="00E65065">
                    <w:pPr>
                      <w:pStyle w:val="Nagwek2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065" w:rsidRDefault="00E65065">
    <w:pPr>
      <w:pStyle w:val="Nagwek30"/>
    </w:pPr>
    <w:r>
      <w:rPr>
        <w:lang w:val="en-US"/>
      </w:rPr>
      <w:tab/>
    </w:r>
    <w:r>
      <w:rPr>
        <w:lang w:val="en-US"/>
      </w:rPr>
      <w:tab/>
    </w:r>
    <w:r>
      <w:rPr>
        <w:lang w:val="en-US"/>
      </w:rPr>
      <w:tab/>
    </w:r>
    <w:r>
      <w:rPr>
        <w:lang w:val="en-US"/>
      </w:rPr>
      <w:tab/>
    </w:r>
    <w:r>
      <w:rPr>
        <w:lang w:val="en-US"/>
      </w:rPr>
      <w:tab/>
    </w:r>
    <w:r>
      <w:rPr>
        <w:lang w:val="en-US"/>
      </w:rPr>
      <w:tab/>
    </w:r>
    <w:r>
      <w:rPr>
        <w:lang w:val="en-US"/>
      </w:rPr>
      <w:tab/>
    </w:r>
    <w:r>
      <w:tab/>
    </w:r>
  </w:p>
  <w:p w:rsidR="00E65065" w:rsidRDefault="00E65065">
    <w:pPr>
      <w:pStyle w:val="Tekstpodstawowy"/>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ascii="Symbol" w:hAnsi="Symbol" w:cs="Lucida Sans Unicode"/>
        <w:sz w:val="18"/>
        <w:szCs w:val="18"/>
      </w:r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DFFA1442"/>
    <w:name w:val="WW8Num2"/>
    <w:lvl w:ilvl="0">
      <w:start w:val="1"/>
      <w:numFmt w:val="bullet"/>
      <w:pStyle w:val="KlasaA"/>
      <w:suff w:val="nothing"/>
      <w:lvlText w:val=""/>
      <w:lvlJc w:val="left"/>
      <w:pPr>
        <w:tabs>
          <w:tab w:val="num" w:pos="142"/>
        </w:tabs>
        <w:ind w:left="142" w:firstLine="0"/>
      </w:pPr>
      <w:rPr>
        <w:rFonts w:ascii="Symbol" w:hAnsi="Symbol" w:cs="Lucida Sans Unicode"/>
        <w:color w:val="auto"/>
        <w:sz w:val="18"/>
        <w:szCs w:val="18"/>
      </w:rPr>
    </w:lvl>
    <w:lvl w:ilvl="1">
      <w:start w:val="1"/>
      <w:numFmt w:val="bullet"/>
      <w:suff w:val="nothing"/>
      <w:lvlText w:val=""/>
      <w:lvlJc w:val="left"/>
      <w:pPr>
        <w:tabs>
          <w:tab w:val="num" w:pos="0"/>
        </w:tabs>
        <w:ind w:left="0" w:firstLine="0"/>
      </w:pPr>
      <w:rPr>
        <w:rFonts w:ascii="Symbol" w:hAnsi="Symbol" w:cs="Lucida Sans Unicode"/>
        <w:sz w:val="18"/>
        <w:szCs w:val="18"/>
      </w:rPr>
    </w:lvl>
    <w:lvl w:ilvl="2">
      <w:start w:val="1"/>
      <w:numFmt w:val="bullet"/>
      <w:suff w:val="nothing"/>
      <w:lvlText w:val=""/>
      <w:lvlJc w:val="left"/>
      <w:pPr>
        <w:tabs>
          <w:tab w:val="num" w:pos="0"/>
        </w:tabs>
        <w:ind w:left="0" w:firstLine="0"/>
      </w:pPr>
      <w:rPr>
        <w:rFonts w:ascii="Symbol" w:hAnsi="Symbol" w:cs="Lucida Sans Unicode"/>
        <w:sz w:val="18"/>
        <w:szCs w:val="18"/>
      </w:rPr>
    </w:lvl>
    <w:lvl w:ilvl="3">
      <w:start w:val="1"/>
      <w:numFmt w:val="bullet"/>
      <w:suff w:val="nothing"/>
      <w:lvlText w:val=""/>
      <w:lvlJc w:val="left"/>
      <w:pPr>
        <w:tabs>
          <w:tab w:val="num" w:pos="0"/>
        </w:tabs>
        <w:ind w:left="0" w:firstLine="0"/>
      </w:pPr>
      <w:rPr>
        <w:rFonts w:ascii="Symbol" w:hAnsi="Symbol" w:cs="Lucida Sans Unicode"/>
        <w:sz w:val="18"/>
        <w:szCs w:val="18"/>
      </w:rPr>
    </w:lvl>
    <w:lvl w:ilvl="4">
      <w:start w:val="1"/>
      <w:numFmt w:val="bullet"/>
      <w:suff w:val="nothing"/>
      <w:lvlText w:val=""/>
      <w:lvlJc w:val="left"/>
      <w:pPr>
        <w:tabs>
          <w:tab w:val="num" w:pos="0"/>
        </w:tabs>
        <w:ind w:left="0" w:firstLine="0"/>
      </w:pPr>
      <w:rPr>
        <w:rFonts w:ascii="Symbol" w:hAnsi="Symbol" w:cs="Lucida Sans Unicode"/>
        <w:sz w:val="18"/>
        <w:szCs w:val="18"/>
      </w:rPr>
    </w:lvl>
    <w:lvl w:ilvl="5">
      <w:start w:val="1"/>
      <w:numFmt w:val="bullet"/>
      <w:suff w:val="nothing"/>
      <w:lvlText w:val=""/>
      <w:lvlJc w:val="left"/>
      <w:pPr>
        <w:tabs>
          <w:tab w:val="num" w:pos="0"/>
        </w:tabs>
        <w:ind w:left="0" w:firstLine="0"/>
      </w:pPr>
      <w:rPr>
        <w:rFonts w:ascii="Symbol" w:hAnsi="Symbol" w:cs="Lucida Sans Unicode"/>
        <w:sz w:val="18"/>
        <w:szCs w:val="18"/>
      </w:rPr>
    </w:lvl>
    <w:lvl w:ilvl="6">
      <w:start w:val="1"/>
      <w:numFmt w:val="bullet"/>
      <w:suff w:val="nothing"/>
      <w:lvlText w:val=""/>
      <w:lvlJc w:val="left"/>
      <w:pPr>
        <w:tabs>
          <w:tab w:val="num" w:pos="0"/>
        </w:tabs>
        <w:ind w:left="0" w:firstLine="0"/>
      </w:pPr>
      <w:rPr>
        <w:rFonts w:ascii="Symbol" w:hAnsi="Symbol" w:cs="Lucida Sans Unicode"/>
        <w:sz w:val="18"/>
        <w:szCs w:val="18"/>
      </w:rPr>
    </w:lvl>
    <w:lvl w:ilvl="7">
      <w:start w:val="1"/>
      <w:numFmt w:val="bullet"/>
      <w:suff w:val="nothing"/>
      <w:lvlText w:val=""/>
      <w:lvlJc w:val="left"/>
      <w:pPr>
        <w:tabs>
          <w:tab w:val="num" w:pos="0"/>
        </w:tabs>
        <w:ind w:left="0" w:firstLine="0"/>
      </w:pPr>
      <w:rPr>
        <w:rFonts w:ascii="Symbol" w:hAnsi="Symbol" w:cs="Lucida Sans Unicode"/>
        <w:sz w:val="18"/>
        <w:szCs w:val="18"/>
      </w:rPr>
    </w:lvl>
    <w:lvl w:ilvl="8">
      <w:start w:val="1"/>
      <w:numFmt w:val="bullet"/>
      <w:suff w:val="nothing"/>
      <w:lvlText w:val=""/>
      <w:lvlJc w:val="left"/>
      <w:pPr>
        <w:tabs>
          <w:tab w:val="num" w:pos="0"/>
        </w:tabs>
        <w:ind w:left="0" w:firstLine="0"/>
      </w:pPr>
      <w:rPr>
        <w:rFonts w:ascii="Symbol" w:hAnsi="Symbol" w:cs="Lucida Sans Unicode"/>
        <w:sz w:val="18"/>
        <w:szCs w:val="18"/>
      </w:rPr>
    </w:lvl>
  </w:abstractNum>
  <w:abstractNum w:abstractNumId="2">
    <w:nsid w:val="00000003"/>
    <w:multiLevelType w:val="multilevel"/>
    <w:tmpl w:val="00000003"/>
    <w:name w:val="WW8Num3"/>
    <w:lvl w:ilvl="0">
      <w:start w:val="4"/>
      <w:numFmt w:val="decimal"/>
      <w:suff w:val="nothing"/>
      <w:lvlText w:val="%1."/>
      <w:lvlJc w:val="left"/>
      <w:pPr>
        <w:tabs>
          <w:tab w:val="num" w:pos="0"/>
        </w:tabs>
        <w:ind w:left="0" w:firstLine="0"/>
      </w:pPr>
      <w:rPr>
        <w:rFonts w:ascii="Symbol" w:hAnsi="Symbol" w:cs="Lucida Sans Unicode"/>
        <w:sz w:val="18"/>
        <w:szCs w:val="18"/>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4"/>
    <w:multiLevelType w:val="singleLevel"/>
    <w:tmpl w:val="00000004"/>
    <w:name w:val="WW8Num10"/>
    <w:lvl w:ilvl="0">
      <w:start w:val="1"/>
      <w:numFmt w:val="decimal"/>
      <w:lvlText w:val="%1."/>
      <w:lvlJc w:val="left"/>
      <w:pPr>
        <w:tabs>
          <w:tab w:val="num" w:pos="0"/>
        </w:tabs>
        <w:ind w:left="283" w:hanging="283"/>
      </w:pPr>
    </w:lvl>
  </w:abstractNum>
  <w:abstractNum w:abstractNumId="4">
    <w:nsid w:val="00000005"/>
    <w:multiLevelType w:val="singleLevel"/>
    <w:tmpl w:val="1F460D1A"/>
    <w:name w:val="WW8Num13"/>
    <w:lvl w:ilvl="0">
      <w:start w:val="1"/>
      <w:numFmt w:val="decimal"/>
      <w:lvlText w:val="%1."/>
      <w:lvlJc w:val="left"/>
      <w:pPr>
        <w:tabs>
          <w:tab w:val="num" w:pos="0"/>
        </w:tabs>
        <w:ind w:left="283" w:hanging="283"/>
      </w:pPr>
      <w:rPr>
        <w:rFonts w:ascii="Times New Roman" w:eastAsia="Lucida Sans Unicode" w:hAnsi="Times New Roman" w:cs="Times New Roman"/>
        <w:b w:val="0"/>
      </w:rPr>
    </w:lvl>
  </w:abstractNum>
  <w:abstractNum w:abstractNumId="5">
    <w:nsid w:val="00000006"/>
    <w:multiLevelType w:val="singleLevel"/>
    <w:tmpl w:val="00000006"/>
    <w:name w:val="WW8Num20"/>
    <w:lvl w:ilvl="0">
      <w:start w:val="1"/>
      <w:numFmt w:val="decimal"/>
      <w:lvlText w:val="%1)"/>
      <w:lvlJc w:val="left"/>
      <w:pPr>
        <w:tabs>
          <w:tab w:val="num" w:pos="0"/>
        </w:tabs>
        <w:ind w:left="283" w:hanging="283"/>
      </w:pPr>
    </w:lvl>
  </w:abstractNum>
  <w:abstractNum w:abstractNumId="6">
    <w:nsid w:val="00000007"/>
    <w:multiLevelType w:val="singleLevel"/>
    <w:tmpl w:val="00000007"/>
    <w:name w:val="WW8Num21"/>
    <w:lvl w:ilvl="0">
      <w:start w:val="1"/>
      <w:numFmt w:val="decimal"/>
      <w:lvlText w:val="%1. "/>
      <w:lvlJc w:val="left"/>
      <w:pPr>
        <w:tabs>
          <w:tab w:val="num" w:pos="0"/>
        </w:tabs>
        <w:ind w:left="283" w:hanging="283"/>
      </w:pPr>
      <w:rPr>
        <w:rFonts w:ascii="Symbol" w:hAnsi="Symbol" w:cs="Symbol"/>
      </w:rPr>
    </w:lvl>
  </w:abstractNum>
  <w:abstractNum w:abstractNumId="7">
    <w:nsid w:val="00000008"/>
    <w:multiLevelType w:val="singleLevel"/>
    <w:tmpl w:val="00000008"/>
    <w:name w:val="WW8Num27"/>
    <w:lvl w:ilvl="0">
      <w:start w:val="1"/>
      <w:numFmt w:val="decimal"/>
      <w:lvlText w:val="%1)"/>
      <w:lvlJc w:val="left"/>
      <w:pPr>
        <w:tabs>
          <w:tab w:val="num" w:pos="850"/>
        </w:tabs>
        <w:ind w:left="850" w:hanging="283"/>
      </w:pPr>
      <w:rPr>
        <w:rFonts w:ascii="Arial" w:hAnsi="Arial" w:cs="Arial"/>
        <w:sz w:val="21"/>
        <w:szCs w:val="21"/>
      </w:rPr>
    </w:lvl>
  </w:abstractNum>
  <w:abstractNum w:abstractNumId="8">
    <w:nsid w:val="00000009"/>
    <w:multiLevelType w:val="singleLevel"/>
    <w:tmpl w:val="00000009"/>
    <w:name w:val="WW8Num28"/>
    <w:lvl w:ilvl="0">
      <w:start w:val="1"/>
      <w:numFmt w:val="decimal"/>
      <w:lvlText w:val="%1. "/>
      <w:lvlJc w:val="left"/>
      <w:pPr>
        <w:tabs>
          <w:tab w:val="num" w:pos="0"/>
        </w:tabs>
        <w:ind w:left="283" w:hanging="283"/>
      </w:pPr>
      <w:rPr>
        <w:rFonts w:ascii="Times New Roman" w:hAnsi="Times New Roman" w:cs="Times New Roman"/>
        <w:b w:val="0"/>
        <w:i w:val="0"/>
        <w:strike w:val="0"/>
        <w:dstrike w:val="0"/>
        <w:sz w:val="22"/>
        <w:u w:val="none"/>
      </w:rPr>
    </w:lvl>
  </w:abstractNum>
  <w:abstractNum w:abstractNumId="9">
    <w:nsid w:val="0000000A"/>
    <w:multiLevelType w:val="singleLevel"/>
    <w:tmpl w:val="0000000A"/>
    <w:name w:val="WW8Num33"/>
    <w:lvl w:ilvl="0">
      <w:start w:val="1"/>
      <w:numFmt w:val="decimal"/>
      <w:lvlText w:val="%1."/>
      <w:lvlJc w:val="left"/>
      <w:pPr>
        <w:tabs>
          <w:tab w:val="num" w:pos="0"/>
        </w:tabs>
        <w:ind w:left="283" w:hanging="283"/>
      </w:pPr>
    </w:lvl>
  </w:abstractNum>
  <w:abstractNum w:abstractNumId="10">
    <w:nsid w:val="0000000B"/>
    <w:multiLevelType w:val="singleLevel"/>
    <w:tmpl w:val="0000000B"/>
    <w:name w:val="WW8Num38"/>
    <w:lvl w:ilvl="0">
      <w:start w:val="1"/>
      <w:numFmt w:val="lowerLetter"/>
      <w:lvlText w:val="%1)"/>
      <w:lvlJc w:val="left"/>
      <w:pPr>
        <w:tabs>
          <w:tab w:val="num" w:pos="0"/>
        </w:tabs>
        <w:ind w:left="567" w:hanging="283"/>
      </w:pPr>
    </w:lvl>
  </w:abstractNum>
  <w:abstractNum w:abstractNumId="11">
    <w:nsid w:val="01EB3414"/>
    <w:multiLevelType w:val="hybridMultilevel"/>
    <w:tmpl w:val="A3C8D2A2"/>
    <w:lvl w:ilvl="0" w:tplc="0A14FE42">
      <w:start w:val="1"/>
      <w:numFmt w:val="lowerLetter"/>
      <w:lvlText w:val="%1)"/>
      <w:lvlJc w:val="left"/>
      <w:pPr>
        <w:ind w:left="927" w:hanging="360"/>
      </w:pPr>
      <w:rPr>
        <w:rFonts w:eastAsia="Times New Roman" w:cs="Times New Roman"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nsid w:val="046E20E1"/>
    <w:multiLevelType w:val="hybridMultilevel"/>
    <w:tmpl w:val="2C10D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BAD159A"/>
    <w:multiLevelType w:val="hybridMultilevel"/>
    <w:tmpl w:val="C428E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C862A7C"/>
    <w:multiLevelType w:val="multilevel"/>
    <w:tmpl w:val="DE8AD03E"/>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0DE36BE2"/>
    <w:multiLevelType w:val="hybridMultilevel"/>
    <w:tmpl w:val="BDBA2790"/>
    <w:lvl w:ilvl="0" w:tplc="306AAAEE">
      <w:start w:val="1"/>
      <w:numFmt w:val="decimal"/>
      <w:lvlText w:val="%1."/>
      <w:lvlJc w:val="left"/>
      <w:pPr>
        <w:ind w:left="720" w:hanging="360"/>
      </w:pPr>
      <w:rPr>
        <w:rFonts w:ascii="Times New Roman" w:eastAsia="Lucida Sans Unicode"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EC311FD"/>
    <w:multiLevelType w:val="multilevel"/>
    <w:tmpl w:val="FDC0718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138B6F6C"/>
    <w:multiLevelType w:val="hybridMultilevel"/>
    <w:tmpl w:val="B908FB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6707BEB"/>
    <w:multiLevelType w:val="hybridMultilevel"/>
    <w:tmpl w:val="B3FAF7B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8314E49"/>
    <w:multiLevelType w:val="hybridMultilevel"/>
    <w:tmpl w:val="F17CA830"/>
    <w:lvl w:ilvl="0" w:tplc="A27C19BC">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FE250E8"/>
    <w:multiLevelType w:val="hybridMultilevel"/>
    <w:tmpl w:val="C0D687A4"/>
    <w:lvl w:ilvl="0" w:tplc="464AE910">
      <w:start w:val="1"/>
      <w:numFmt w:val="lowerLetter"/>
      <w:lvlText w:val="%1)"/>
      <w:lvlJc w:val="left"/>
      <w:pPr>
        <w:ind w:left="900" w:hanging="360"/>
      </w:pPr>
      <w:rPr>
        <w:rFonts w:ascii="Times New Roman" w:eastAsia="Batang" w:hAnsi="Times New Roman" w:cs="Times New Roman" w:hint="default"/>
        <w:i w:val="0"/>
        <w:color w:val="auto"/>
        <w:sz w:val="22"/>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1">
    <w:nsid w:val="217675C8"/>
    <w:multiLevelType w:val="hybridMultilevel"/>
    <w:tmpl w:val="C2FA95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5561E5F"/>
    <w:multiLevelType w:val="hybridMultilevel"/>
    <w:tmpl w:val="BDAA9F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7F517A3"/>
    <w:multiLevelType w:val="multilevel"/>
    <w:tmpl w:val="8070E268"/>
    <w:lvl w:ilvl="0">
      <w:start w:val="1"/>
      <w:numFmt w:val="decimal"/>
      <w:lvlText w:val="%1."/>
      <w:lvlJc w:val="left"/>
      <w:pPr>
        <w:tabs>
          <w:tab w:val="num" w:pos="652"/>
        </w:tabs>
        <w:ind w:left="652" w:hanging="340"/>
      </w:pPr>
      <w:rPr>
        <w:rFonts w:hint="default"/>
        <w:b w:val="0"/>
        <w:i w:val="0"/>
      </w:rPr>
    </w:lvl>
    <w:lvl w:ilvl="1">
      <w:start w:val="1"/>
      <w:numFmt w:val="lowerLetter"/>
      <w:lvlText w:val="%2)"/>
      <w:lvlJc w:val="left"/>
      <w:pPr>
        <w:tabs>
          <w:tab w:val="num" w:pos="360"/>
        </w:tabs>
        <w:ind w:left="567" w:hanging="227"/>
      </w:pPr>
      <w:rPr>
        <w:rFonts w:hint="default"/>
        <w:color w:val="auto"/>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2A762EB9"/>
    <w:multiLevelType w:val="hybridMultilevel"/>
    <w:tmpl w:val="26DAEF08"/>
    <w:lvl w:ilvl="0" w:tplc="EA8227B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2AA64A8D"/>
    <w:multiLevelType w:val="hybridMultilevel"/>
    <w:tmpl w:val="F8600C50"/>
    <w:lvl w:ilvl="0" w:tplc="A25059F2">
      <w:start w:val="1"/>
      <w:numFmt w:val="lowerLetter"/>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B3F43B7"/>
    <w:multiLevelType w:val="hybridMultilevel"/>
    <w:tmpl w:val="532ADA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CE04118"/>
    <w:multiLevelType w:val="hybridMultilevel"/>
    <w:tmpl w:val="0F00D848"/>
    <w:lvl w:ilvl="0" w:tplc="04150017">
      <w:start w:val="1"/>
      <w:numFmt w:val="lowerLetter"/>
      <w:lvlText w:val="%1)"/>
      <w:lvlJc w:val="left"/>
      <w:pPr>
        <w:tabs>
          <w:tab w:val="num" w:pos="720"/>
        </w:tabs>
        <w:ind w:left="720" w:hanging="360"/>
      </w:pPr>
    </w:lvl>
    <w:lvl w:ilvl="1" w:tplc="65DE8B28"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8">
    <w:nsid w:val="2DCE73A4"/>
    <w:multiLevelType w:val="hybridMultilevel"/>
    <w:tmpl w:val="5C5006A4"/>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0ED2882"/>
    <w:multiLevelType w:val="hybridMultilevel"/>
    <w:tmpl w:val="34C287C6"/>
    <w:lvl w:ilvl="0" w:tplc="2708A850">
      <w:start w:val="1"/>
      <w:numFmt w:val="lowerLetter"/>
      <w:lvlText w:val="%1)"/>
      <w:lvlJc w:val="left"/>
      <w:pPr>
        <w:ind w:left="1440" w:hanging="360"/>
      </w:pPr>
      <w:rPr>
        <w:rFonts w:eastAsia="Lucida Sans Unicode" w:cs="Times New Roman"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31107FEF"/>
    <w:multiLevelType w:val="hybridMultilevel"/>
    <w:tmpl w:val="42F42060"/>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1C229BD"/>
    <w:multiLevelType w:val="multilevel"/>
    <w:tmpl w:val="1BFE21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381252D"/>
    <w:multiLevelType w:val="hybridMultilevel"/>
    <w:tmpl w:val="078C0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3981012"/>
    <w:multiLevelType w:val="hybridMultilevel"/>
    <w:tmpl w:val="34BC8B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69C40A7"/>
    <w:multiLevelType w:val="hybridMultilevel"/>
    <w:tmpl w:val="1654EEE6"/>
    <w:lvl w:ilvl="0" w:tplc="78E8F3EA">
      <w:start w:val="1"/>
      <w:numFmt w:val="lowerLetter"/>
      <w:lvlText w:val="%1)"/>
      <w:lvlJc w:val="left"/>
      <w:pPr>
        <w:ind w:left="3960" w:hanging="360"/>
      </w:pPr>
      <w:rPr>
        <w:rFonts w:hint="default"/>
      </w:rPr>
    </w:lvl>
    <w:lvl w:ilvl="1" w:tplc="04150019" w:tentative="1">
      <w:start w:val="1"/>
      <w:numFmt w:val="lowerLetter"/>
      <w:lvlText w:val="%2."/>
      <w:lvlJc w:val="left"/>
      <w:pPr>
        <w:ind w:left="4680" w:hanging="360"/>
      </w:pPr>
    </w:lvl>
    <w:lvl w:ilvl="2" w:tplc="0415001B" w:tentative="1">
      <w:start w:val="1"/>
      <w:numFmt w:val="lowerRoman"/>
      <w:lvlText w:val="%3."/>
      <w:lvlJc w:val="right"/>
      <w:pPr>
        <w:ind w:left="5400" w:hanging="180"/>
      </w:pPr>
    </w:lvl>
    <w:lvl w:ilvl="3" w:tplc="0415000F" w:tentative="1">
      <w:start w:val="1"/>
      <w:numFmt w:val="decimal"/>
      <w:lvlText w:val="%4."/>
      <w:lvlJc w:val="left"/>
      <w:pPr>
        <w:ind w:left="6120" w:hanging="360"/>
      </w:pPr>
    </w:lvl>
    <w:lvl w:ilvl="4" w:tplc="04150019" w:tentative="1">
      <w:start w:val="1"/>
      <w:numFmt w:val="lowerLetter"/>
      <w:lvlText w:val="%5."/>
      <w:lvlJc w:val="left"/>
      <w:pPr>
        <w:ind w:left="6840" w:hanging="360"/>
      </w:pPr>
    </w:lvl>
    <w:lvl w:ilvl="5" w:tplc="0415001B" w:tentative="1">
      <w:start w:val="1"/>
      <w:numFmt w:val="lowerRoman"/>
      <w:lvlText w:val="%6."/>
      <w:lvlJc w:val="right"/>
      <w:pPr>
        <w:ind w:left="7560" w:hanging="180"/>
      </w:pPr>
    </w:lvl>
    <w:lvl w:ilvl="6" w:tplc="0415000F" w:tentative="1">
      <w:start w:val="1"/>
      <w:numFmt w:val="decimal"/>
      <w:lvlText w:val="%7."/>
      <w:lvlJc w:val="left"/>
      <w:pPr>
        <w:ind w:left="8280" w:hanging="360"/>
      </w:pPr>
    </w:lvl>
    <w:lvl w:ilvl="7" w:tplc="04150019" w:tentative="1">
      <w:start w:val="1"/>
      <w:numFmt w:val="lowerLetter"/>
      <w:lvlText w:val="%8."/>
      <w:lvlJc w:val="left"/>
      <w:pPr>
        <w:ind w:left="9000" w:hanging="360"/>
      </w:pPr>
    </w:lvl>
    <w:lvl w:ilvl="8" w:tplc="0415001B" w:tentative="1">
      <w:start w:val="1"/>
      <w:numFmt w:val="lowerRoman"/>
      <w:lvlText w:val="%9."/>
      <w:lvlJc w:val="right"/>
      <w:pPr>
        <w:ind w:left="9720" w:hanging="180"/>
      </w:pPr>
    </w:lvl>
  </w:abstractNum>
  <w:abstractNum w:abstractNumId="35">
    <w:nsid w:val="378F17CA"/>
    <w:multiLevelType w:val="multilevel"/>
    <w:tmpl w:val="529CB4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nsid w:val="3B514ED8"/>
    <w:multiLevelType w:val="hybridMultilevel"/>
    <w:tmpl w:val="F252D11A"/>
    <w:lvl w:ilvl="0" w:tplc="2A56AD2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DA76CB4"/>
    <w:multiLevelType w:val="multilevel"/>
    <w:tmpl w:val="2D6E2B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120"/>
        </w:tabs>
        <w:ind w:left="3120" w:hanging="72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240"/>
        </w:tabs>
        <w:ind w:left="6240" w:hanging="1440"/>
      </w:pPr>
      <w:rPr>
        <w:rFonts w:hint="default"/>
      </w:rPr>
    </w:lvl>
  </w:abstractNum>
  <w:abstractNum w:abstractNumId="38">
    <w:nsid w:val="3FEE503C"/>
    <w:multiLevelType w:val="hybridMultilevel"/>
    <w:tmpl w:val="1DCC81B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2AE5164"/>
    <w:multiLevelType w:val="hybridMultilevel"/>
    <w:tmpl w:val="7BDADF0C"/>
    <w:lvl w:ilvl="0" w:tplc="F224F8A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438B68D1"/>
    <w:multiLevelType w:val="hybridMultilevel"/>
    <w:tmpl w:val="F1387B70"/>
    <w:lvl w:ilvl="0" w:tplc="F5BCEEF0">
      <w:start w:val="1"/>
      <w:numFmt w:val="decimal"/>
      <w:lvlText w:val="%1."/>
      <w:lvlJc w:val="left"/>
      <w:pPr>
        <w:ind w:left="720" w:hanging="360"/>
      </w:pPr>
      <w:rPr>
        <w:rFonts w:ascii="Times New Roman" w:eastAsia="Calibr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45DC45E2"/>
    <w:multiLevelType w:val="multilevel"/>
    <w:tmpl w:val="ABBA7492"/>
    <w:lvl w:ilvl="0">
      <w:start w:val="1"/>
      <w:numFmt w:val="decimal"/>
      <w:lvlText w:val="%1."/>
      <w:lvlJc w:val="left"/>
      <w:pPr>
        <w:ind w:left="720" w:hanging="360"/>
      </w:pPr>
      <w:rPr>
        <w:rFonts w:cs="Arial-BoldMT"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2">
    <w:nsid w:val="46B24EF1"/>
    <w:multiLevelType w:val="hybridMultilevel"/>
    <w:tmpl w:val="28024034"/>
    <w:lvl w:ilvl="0" w:tplc="4F0A9A7C">
      <w:start w:val="1"/>
      <w:numFmt w:val="lowerLetter"/>
      <w:lvlText w:val="%1)"/>
      <w:lvlJc w:val="left"/>
      <w:pPr>
        <w:ind w:left="786" w:hanging="360"/>
      </w:pPr>
      <w:rPr>
        <w:rFonts w:eastAsia="Lucida Sans Unicode"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48F51C67"/>
    <w:multiLevelType w:val="hybridMultilevel"/>
    <w:tmpl w:val="4FDC28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9C8305D"/>
    <w:multiLevelType w:val="hybridMultilevel"/>
    <w:tmpl w:val="5E289E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A2E1AE0"/>
    <w:multiLevelType w:val="hybridMultilevel"/>
    <w:tmpl w:val="99BE97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B704A36"/>
    <w:multiLevelType w:val="hybridMultilevel"/>
    <w:tmpl w:val="A3B4E056"/>
    <w:lvl w:ilvl="0" w:tplc="DA5CB296">
      <w:start w:val="1"/>
      <w:numFmt w:val="lowerLetter"/>
      <w:lvlText w:val="%1)"/>
      <w:lvlJc w:val="left"/>
      <w:pPr>
        <w:ind w:left="786" w:hanging="360"/>
      </w:pPr>
      <w:rPr>
        <w:rFonts w:ascii="Times New Roman" w:eastAsia="Lucida Sans Unicode" w:hAnsi="Times New Roman" w:cs="Times New Roman" w:hint="default"/>
        <w:b w:val="0"/>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51562550"/>
    <w:multiLevelType w:val="hybridMultilevel"/>
    <w:tmpl w:val="3BAE04DA"/>
    <w:lvl w:ilvl="0" w:tplc="1B503E4C">
      <w:start w:val="1"/>
      <w:numFmt w:val="lowerLetter"/>
      <w:lvlText w:val="%1)"/>
      <w:lvlJc w:val="left"/>
      <w:pPr>
        <w:ind w:left="1485" w:hanging="360"/>
      </w:pPr>
      <w:rPr>
        <w:rFonts w:ascii="Times New Roman" w:hAnsi="Times New Roman" w:cs="Times New Roman" w:hint="default"/>
        <w:u w:val="none"/>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48">
    <w:nsid w:val="52FF3F22"/>
    <w:multiLevelType w:val="hybridMultilevel"/>
    <w:tmpl w:val="5FA0D2B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53A614D"/>
    <w:multiLevelType w:val="multilevel"/>
    <w:tmpl w:val="A066D1C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rPr>
        <w:b w:val="0"/>
      </w:r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0">
    <w:nsid w:val="5588791C"/>
    <w:multiLevelType w:val="hybridMultilevel"/>
    <w:tmpl w:val="CB6A56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7615A86"/>
    <w:multiLevelType w:val="hybridMultilevel"/>
    <w:tmpl w:val="934EADBC"/>
    <w:lvl w:ilvl="0" w:tplc="472E1EF2">
      <w:start w:val="1"/>
      <w:numFmt w:val="lowerLetter"/>
      <w:lvlText w:val="%1)"/>
      <w:lvlJc w:val="left"/>
      <w:pPr>
        <w:ind w:left="720" w:hanging="360"/>
      </w:pPr>
      <w:rPr>
        <w:rFonts w:eastAsia="TimesNewRomanPS-ItalicMT" w:cs="TimesNewRomanPS-ItalicMT"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DFD7319"/>
    <w:multiLevelType w:val="singleLevel"/>
    <w:tmpl w:val="B338FA62"/>
    <w:lvl w:ilvl="0">
      <w:start w:val="1"/>
      <w:numFmt w:val="decimal"/>
      <w:lvlText w:val="%1."/>
      <w:lvlJc w:val="left"/>
      <w:pPr>
        <w:tabs>
          <w:tab w:val="num" w:pos="480"/>
        </w:tabs>
        <w:ind w:left="480" w:hanging="480"/>
      </w:pPr>
    </w:lvl>
  </w:abstractNum>
  <w:abstractNum w:abstractNumId="53">
    <w:nsid w:val="5E105632"/>
    <w:multiLevelType w:val="multilevel"/>
    <w:tmpl w:val="E9F641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EA11FC3"/>
    <w:multiLevelType w:val="hybridMultilevel"/>
    <w:tmpl w:val="52528462"/>
    <w:lvl w:ilvl="0" w:tplc="4EAC88DE">
      <w:start w:val="1"/>
      <w:numFmt w:val="decimal"/>
      <w:lvlText w:val="%1."/>
      <w:lvlJc w:val="left"/>
      <w:pPr>
        <w:ind w:left="36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ECB4D2B"/>
    <w:multiLevelType w:val="hybridMultilevel"/>
    <w:tmpl w:val="73505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FED4D40"/>
    <w:multiLevelType w:val="hybridMultilevel"/>
    <w:tmpl w:val="52980F0A"/>
    <w:lvl w:ilvl="0" w:tplc="904A0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126296E"/>
    <w:multiLevelType w:val="hybridMultilevel"/>
    <w:tmpl w:val="5FB05C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8344FBF"/>
    <w:multiLevelType w:val="multilevel"/>
    <w:tmpl w:val="B922DD1A"/>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59">
    <w:nsid w:val="6D9E0B28"/>
    <w:multiLevelType w:val="multilevel"/>
    <w:tmpl w:val="570CF158"/>
    <w:lvl w:ilvl="0">
      <w:start w:val="1"/>
      <w:numFmt w:val="decimal"/>
      <w:lvlText w:val="%1."/>
      <w:lvlJc w:val="left"/>
      <w:pPr>
        <w:ind w:left="720" w:hanging="360"/>
      </w:pPr>
      <w:rPr>
        <w:rFonts w:cs="Arial-BoldMT"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0">
    <w:nsid w:val="71E522D3"/>
    <w:multiLevelType w:val="hybridMultilevel"/>
    <w:tmpl w:val="CE5AFCDC"/>
    <w:lvl w:ilvl="0" w:tplc="98789B36">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43B4F84"/>
    <w:multiLevelType w:val="hybridMultilevel"/>
    <w:tmpl w:val="505E9FB0"/>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6B70B92"/>
    <w:multiLevelType w:val="multilevel"/>
    <w:tmpl w:val="47D04E10"/>
    <w:lvl w:ilvl="0">
      <w:start w:val="1"/>
      <w:numFmt w:val="lowerLetter"/>
      <w:lvlText w:val="%1)"/>
      <w:lvlJc w:val="left"/>
      <w:pPr>
        <w:tabs>
          <w:tab w:val="num" w:pos="720"/>
        </w:tabs>
        <w:ind w:left="720" w:hanging="360"/>
      </w:pPr>
      <w:rPr>
        <w:rFonts w:ascii="Cambria" w:eastAsia="Times New Roman" w:hAnsi="Cambria" w:cs="Aria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795A32BC"/>
    <w:multiLevelType w:val="hybridMultilevel"/>
    <w:tmpl w:val="C8B0B8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F28060D"/>
    <w:multiLevelType w:val="hybridMultilevel"/>
    <w:tmpl w:val="5DDEA0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5"/>
  </w:num>
  <w:num w:numId="4">
    <w:abstractNumId w:val="54"/>
  </w:num>
  <w:num w:numId="5">
    <w:abstractNumId w:val="29"/>
  </w:num>
  <w:num w:numId="6">
    <w:abstractNumId w:val="51"/>
  </w:num>
  <w:num w:numId="7">
    <w:abstractNumId w:val="18"/>
  </w:num>
  <w:num w:numId="8">
    <w:abstractNumId w:val="15"/>
  </w:num>
  <w:num w:numId="9">
    <w:abstractNumId w:val="16"/>
  </w:num>
  <w:num w:numId="10">
    <w:abstractNumId w:val="41"/>
  </w:num>
  <w:num w:numId="11">
    <w:abstractNumId w:val="56"/>
  </w:num>
  <w:num w:numId="12">
    <w:abstractNumId w:val="25"/>
  </w:num>
  <w:num w:numId="13">
    <w:abstractNumId w:val="59"/>
  </w:num>
  <w:num w:numId="14">
    <w:abstractNumId w:val="36"/>
  </w:num>
  <w:num w:numId="15">
    <w:abstractNumId w:val="31"/>
  </w:num>
  <w:num w:numId="16">
    <w:abstractNumId w:val="32"/>
  </w:num>
  <w:num w:numId="17">
    <w:abstractNumId w:val="26"/>
  </w:num>
  <w:num w:numId="18">
    <w:abstractNumId w:val="17"/>
  </w:num>
  <w:num w:numId="19">
    <w:abstractNumId w:val="22"/>
  </w:num>
  <w:num w:numId="20">
    <w:abstractNumId w:val="13"/>
  </w:num>
  <w:num w:numId="21">
    <w:abstractNumId w:val="44"/>
  </w:num>
  <w:num w:numId="22">
    <w:abstractNumId w:val="43"/>
  </w:num>
  <w:num w:numId="23">
    <w:abstractNumId w:val="12"/>
  </w:num>
  <w:num w:numId="24">
    <w:abstractNumId w:val="40"/>
  </w:num>
  <w:num w:numId="25">
    <w:abstractNumId w:val="42"/>
  </w:num>
  <w:num w:numId="26">
    <w:abstractNumId w:val="20"/>
  </w:num>
  <w:num w:numId="27">
    <w:abstractNumId w:val="38"/>
  </w:num>
  <w:num w:numId="28">
    <w:abstractNumId w:val="39"/>
  </w:num>
  <w:num w:numId="29">
    <w:abstractNumId w:val="47"/>
  </w:num>
  <w:num w:numId="30">
    <w:abstractNumId w:val="3"/>
  </w:num>
  <w:num w:numId="31">
    <w:abstractNumId w:val="4"/>
  </w:num>
  <w:num w:numId="32">
    <w:abstractNumId w:val="24"/>
  </w:num>
  <w:num w:numId="33">
    <w:abstractNumId w:val="58"/>
  </w:num>
  <w:num w:numId="34">
    <w:abstractNumId w:val="55"/>
  </w:num>
  <w:num w:numId="35">
    <w:abstractNumId w:val="23"/>
  </w:num>
  <w:num w:numId="36">
    <w:abstractNumId w:val="53"/>
  </w:num>
  <w:num w:numId="37">
    <w:abstractNumId w:val="27"/>
  </w:num>
  <w:num w:numId="38">
    <w:abstractNumId w:val="28"/>
  </w:num>
  <w:num w:numId="39">
    <w:abstractNumId w:val="34"/>
  </w:num>
  <w:num w:numId="40">
    <w:abstractNumId w:val="48"/>
  </w:num>
  <w:num w:numId="41">
    <w:abstractNumId w:val="19"/>
  </w:num>
  <w:num w:numId="42">
    <w:abstractNumId w:val="49"/>
  </w:num>
  <w:num w:numId="43">
    <w:abstractNumId w:val="60"/>
  </w:num>
  <w:num w:numId="44">
    <w:abstractNumId w:val="21"/>
  </w:num>
  <w:num w:numId="45">
    <w:abstractNumId w:val="45"/>
  </w:num>
  <w:num w:numId="46">
    <w:abstractNumId w:val="64"/>
  </w:num>
  <w:num w:numId="47">
    <w:abstractNumId w:val="30"/>
  </w:num>
  <w:num w:numId="48">
    <w:abstractNumId w:val="33"/>
  </w:num>
  <w:num w:numId="49">
    <w:abstractNumId w:val="61"/>
  </w:num>
  <w:num w:numId="50">
    <w:abstractNumId w:val="57"/>
  </w:num>
  <w:num w:numId="51">
    <w:abstractNumId w:val="63"/>
  </w:num>
  <w:num w:numId="52">
    <w:abstractNumId w:val="52"/>
    <w:lvlOverride w:ilvl="0">
      <w:startOverride w:val="1"/>
    </w:lvlOverride>
  </w:num>
  <w:num w:numId="53">
    <w:abstractNumId w:val="62"/>
  </w:num>
  <w:num w:numId="54">
    <w:abstractNumId w:val="11"/>
  </w:num>
  <w:num w:numId="55">
    <w:abstractNumId w:val="46"/>
  </w:num>
  <w:num w:numId="56">
    <w:abstractNumId w:val="37"/>
  </w:num>
  <w:num w:numId="57">
    <w:abstractNumId w:val="14"/>
  </w:num>
  <w:num w:numId="58">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9"/>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FE5"/>
    <w:rsid w:val="00001BF0"/>
    <w:rsid w:val="00016EED"/>
    <w:rsid w:val="00034BA2"/>
    <w:rsid w:val="000541F2"/>
    <w:rsid w:val="000544DE"/>
    <w:rsid w:val="00055B4C"/>
    <w:rsid w:val="00081746"/>
    <w:rsid w:val="000D13CB"/>
    <w:rsid w:val="001178A5"/>
    <w:rsid w:val="001212ED"/>
    <w:rsid w:val="00167AD8"/>
    <w:rsid w:val="00175ABC"/>
    <w:rsid w:val="00191724"/>
    <w:rsid w:val="001D47F2"/>
    <w:rsid w:val="001F0FE5"/>
    <w:rsid w:val="002019A2"/>
    <w:rsid w:val="002722A5"/>
    <w:rsid w:val="00285FC4"/>
    <w:rsid w:val="002965CF"/>
    <w:rsid w:val="002A194E"/>
    <w:rsid w:val="002C70EF"/>
    <w:rsid w:val="002D61E4"/>
    <w:rsid w:val="002E0BF5"/>
    <w:rsid w:val="003250DC"/>
    <w:rsid w:val="003654EA"/>
    <w:rsid w:val="0039414B"/>
    <w:rsid w:val="003D0EF4"/>
    <w:rsid w:val="003D15A7"/>
    <w:rsid w:val="00406044"/>
    <w:rsid w:val="00422986"/>
    <w:rsid w:val="00480484"/>
    <w:rsid w:val="004B3807"/>
    <w:rsid w:val="004B72AC"/>
    <w:rsid w:val="004D10EE"/>
    <w:rsid w:val="00551C3C"/>
    <w:rsid w:val="00583C4C"/>
    <w:rsid w:val="005930C1"/>
    <w:rsid w:val="00624BCC"/>
    <w:rsid w:val="00687EC8"/>
    <w:rsid w:val="006966C9"/>
    <w:rsid w:val="006F6CA5"/>
    <w:rsid w:val="00712202"/>
    <w:rsid w:val="007157D8"/>
    <w:rsid w:val="00715850"/>
    <w:rsid w:val="007B26C2"/>
    <w:rsid w:val="007C5A8E"/>
    <w:rsid w:val="007D7545"/>
    <w:rsid w:val="007E7D26"/>
    <w:rsid w:val="007F4586"/>
    <w:rsid w:val="007F7641"/>
    <w:rsid w:val="00805191"/>
    <w:rsid w:val="008413F2"/>
    <w:rsid w:val="008A2C35"/>
    <w:rsid w:val="008D0DDE"/>
    <w:rsid w:val="008F5B81"/>
    <w:rsid w:val="00933DBC"/>
    <w:rsid w:val="00937A56"/>
    <w:rsid w:val="00963B2B"/>
    <w:rsid w:val="00972112"/>
    <w:rsid w:val="00990847"/>
    <w:rsid w:val="009F3BAC"/>
    <w:rsid w:val="00A03030"/>
    <w:rsid w:val="00A35271"/>
    <w:rsid w:val="00A63308"/>
    <w:rsid w:val="00A96FC6"/>
    <w:rsid w:val="00AA382C"/>
    <w:rsid w:val="00AB4B11"/>
    <w:rsid w:val="00AD1637"/>
    <w:rsid w:val="00AD78BC"/>
    <w:rsid w:val="00AE66C5"/>
    <w:rsid w:val="00B1060A"/>
    <w:rsid w:val="00B134C0"/>
    <w:rsid w:val="00B13958"/>
    <w:rsid w:val="00B46093"/>
    <w:rsid w:val="00BA1D87"/>
    <w:rsid w:val="00BA6919"/>
    <w:rsid w:val="00BC15A3"/>
    <w:rsid w:val="00BD2FB8"/>
    <w:rsid w:val="00C22BDB"/>
    <w:rsid w:val="00C2782C"/>
    <w:rsid w:val="00C552B8"/>
    <w:rsid w:val="00C55BC7"/>
    <w:rsid w:val="00CA7711"/>
    <w:rsid w:val="00CB1586"/>
    <w:rsid w:val="00CD0A12"/>
    <w:rsid w:val="00CD360B"/>
    <w:rsid w:val="00D644AA"/>
    <w:rsid w:val="00D66923"/>
    <w:rsid w:val="00D76701"/>
    <w:rsid w:val="00D8346F"/>
    <w:rsid w:val="00D92003"/>
    <w:rsid w:val="00DA1A6B"/>
    <w:rsid w:val="00DA6C77"/>
    <w:rsid w:val="00DE7942"/>
    <w:rsid w:val="00DF0E70"/>
    <w:rsid w:val="00E00FB1"/>
    <w:rsid w:val="00E15F23"/>
    <w:rsid w:val="00E65065"/>
    <w:rsid w:val="00E718DD"/>
    <w:rsid w:val="00E8740B"/>
    <w:rsid w:val="00EB3F5F"/>
    <w:rsid w:val="00F1500B"/>
    <w:rsid w:val="00F50672"/>
    <w:rsid w:val="00F55EDF"/>
    <w:rsid w:val="00F85C12"/>
    <w:rsid w:val="00FD6A19"/>
    <w:rsid w:val="00FE031B"/>
    <w:rsid w:val="00FE4DC4"/>
    <w:rsid w:val="00FF6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0FE5"/>
    <w:pPr>
      <w:widowControl w:val="0"/>
      <w:suppressAutoHyphens/>
      <w:spacing w:after="0" w:line="240" w:lineRule="auto"/>
    </w:pPr>
    <w:rPr>
      <w:rFonts w:ascii="Times New Roman" w:eastAsia="Lucida Sans Unicode" w:hAnsi="Times New Roman" w:cs="Times New Roman"/>
      <w:kern w:val="1"/>
      <w:sz w:val="24"/>
      <w:szCs w:val="24"/>
      <w:lang w:eastAsia="zh-CN"/>
    </w:rPr>
  </w:style>
  <w:style w:type="paragraph" w:styleId="Nagwek1">
    <w:name w:val="heading 1"/>
    <w:basedOn w:val="Normalny"/>
    <w:next w:val="Normalny"/>
    <w:link w:val="Nagwek1Znak"/>
    <w:qFormat/>
    <w:rsid w:val="00F506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1F0FE5"/>
    <w:pPr>
      <w:keepNext/>
      <w:numPr>
        <w:ilvl w:val="1"/>
        <w:numId w:val="1"/>
      </w:numPr>
      <w:ind w:left="-720"/>
      <w:jc w:val="both"/>
      <w:outlineLvl w:val="1"/>
    </w:pPr>
    <w:rPr>
      <w:b/>
    </w:rPr>
  </w:style>
  <w:style w:type="paragraph" w:styleId="Nagwek3">
    <w:name w:val="heading 3"/>
    <w:basedOn w:val="Normalny"/>
    <w:next w:val="Normalny"/>
    <w:link w:val="Nagwek3Znak"/>
    <w:qFormat/>
    <w:rsid w:val="001F0FE5"/>
    <w:pPr>
      <w:keepNext/>
      <w:ind w:left="708"/>
      <w:jc w:val="both"/>
      <w:outlineLvl w:val="2"/>
    </w:pPr>
    <w:rPr>
      <w:i/>
    </w:rPr>
  </w:style>
  <w:style w:type="paragraph" w:styleId="Nagwek4">
    <w:name w:val="heading 4"/>
    <w:basedOn w:val="Normalny"/>
    <w:next w:val="Normalny"/>
    <w:link w:val="Nagwek4Znak"/>
    <w:qFormat/>
    <w:rsid w:val="001F0FE5"/>
    <w:pPr>
      <w:keepNext/>
      <w:jc w:val="both"/>
      <w:outlineLvl w:val="3"/>
    </w:pPr>
    <w:rPr>
      <w:b/>
    </w:rPr>
  </w:style>
  <w:style w:type="paragraph" w:styleId="Nagwek5">
    <w:name w:val="heading 5"/>
    <w:basedOn w:val="Normalny"/>
    <w:next w:val="Normalny"/>
    <w:link w:val="Nagwek5Znak"/>
    <w:uiPriority w:val="9"/>
    <w:semiHidden/>
    <w:unhideWhenUsed/>
    <w:qFormat/>
    <w:rsid w:val="00D8346F"/>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qFormat/>
    <w:rsid w:val="001F0FE5"/>
    <w:pPr>
      <w:keepNext/>
      <w:jc w:val="both"/>
      <w:outlineLvl w:val="5"/>
    </w:pPr>
    <w:rPr>
      <w:rFonts w:ascii="Arial" w:hAnsi="Arial" w:cs="Arial"/>
      <w:b/>
      <w:color w:val="000000"/>
      <w:shd w:val="clear" w:color="auto" w:fill="FFFFFF"/>
    </w:rPr>
  </w:style>
  <w:style w:type="paragraph" w:styleId="Nagwek7">
    <w:name w:val="heading 7"/>
    <w:basedOn w:val="Normalny"/>
    <w:next w:val="Normalny"/>
    <w:link w:val="Nagwek7Znak"/>
    <w:qFormat/>
    <w:rsid w:val="001F0FE5"/>
    <w:pPr>
      <w:keepNext/>
      <w:autoSpaceDE w:val="0"/>
      <w:jc w:val="both"/>
      <w:outlineLvl w:val="6"/>
    </w:pPr>
    <w:rPr>
      <w:b/>
      <w:color w:val="000000"/>
      <w:sz w:val="22"/>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basedOn w:val="Normalny"/>
    <w:uiPriority w:val="1"/>
    <w:qFormat/>
    <w:rsid w:val="00CD0A12"/>
  </w:style>
  <w:style w:type="character" w:customStyle="1" w:styleId="Nagwek2Znak">
    <w:name w:val="Nagłówek 2 Znak"/>
    <w:basedOn w:val="Domylnaczcionkaakapitu"/>
    <w:link w:val="Nagwek2"/>
    <w:rsid w:val="001F0FE5"/>
    <w:rPr>
      <w:rFonts w:ascii="Times New Roman" w:eastAsia="Lucida Sans Unicode" w:hAnsi="Times New Roman" w:cs="Times New Roman"/>
      <w:b/>
      <w:kern w:val="1"/>
      <w:sz w:val="24"/>
      <w:szCs w:val="24"/>
      <w:lang w:eastAsia="zh-CN"/>
    </w:rPr>
  </w:style>
  <w:style w:type="character" w:customStyle="1" w:styleId="Nagwek3Znak">
    <w:name w:val="Nagłówek 3 Znak"/>
    <w:basedOn w:val="Domylnaczcionkaakapitu"/>
    <w:link w:val="Nagwek3"/>
    <w:rsid w:val="001F0FE5"/>
    <w:rPr>
      <w:rFonts w:ascii="Times New Roman" w:eastAsia="Lucida Sans Unicode" w:hAnsi="Times New Roman" w:cs="Times New Roman"/>
      <w:i/>
      <w:kern w:val="1"/>
      <w:sz w:val="24"/>
      <w:szCs w:val="24"/>
      <w:lang w:eastAsia="zh-CN"/>
    </w:rPr>
  </w:style>
  <w:style w:type="character" w:customStyle="1" w:styleId="Nagwek4Znak">
    <w:name w:val="Nagłówek 4 Znak"/>
    <w:basedOn w:val="Domylnaczcionkaakapitu"/>
    <w:link w:val="Nagwek4"/>
    <w:rsid w:val="001F0FE5"/>
    <w:rPr>
      <w:rFonts w:ascii="Times New Roman" w:eastAsia="Lucida Sans Unicode" w:hAnsi="Times New Roman" w:cs="Times New Roman"/>
      <w:b/>
      <w:kern w:val="1"/>
      <w:sz w:val="24"/>
      <w:szCs w:val="24"/>
      <w:lang w:eastAsia="zh-CN"/>
    </w:rPr>
  </w:style>
  <w:style w:type="character" w:customStyle="1" w:styleId="Nagwek6Znak">
    <w:name w:val="Nagłówek 6 Znak"/>
    <w:basedOn w:val="Domylnaczcionkaakapitu"/>
    <w:link w:val="Nagwek6"/>
    <w:rsid w:val="001F0FE5"/>
    <w:rPr>
      <w:rFonts w:ascii="Arial" w:eastAsia="Lucida Sans Unicode" w:hAnsi="Arial" w:cs="Arial"/>
      <w:b/>
      <w:color w:val="000000"/>
      <w:kern w:val="1"/>
      <w:sz w:val="24"/>
      <w:szCs w:val="24"/>
      <w:lang w:eastAsia="zh-CN"/>
    </w:rPr>
  </w:style>
  <w:style w:type="character" w:customStyle="1" w:styleId="Nagwek7Znak">
    <w:name w:val="Nagłówek 7 Znak"/>
    <w:basedOn w:val="Domylnaczcionkaakapitu"/>
    <w:link w:val="Nagwek7"/>
    <w:rsid w:val="001F0FE5"/>
    <w:rPr>
      <w:rFonts w:ascii="Times New Roman" w:eastAsia="Lucida Sans Unicode" w:hAnsi="Times New Roman" w:cs="Times New Roman"/>
      <w:b/>
      <w:color w:val="000000"/>
      <w:kern w:val="1"/>
      <w:szCs w:val="24"/>
      <w:u w:val="single"/>
      <w:lang w:eastAsia="zh-CN"/>
    </w:rPr>
  </w:style>
  <w:style w:type="character" w:customStyle="1" w:styleId="WW8Num1z0">
    <w:name w:val="WW8Num1z0"/>
    <w:rsid w:val="001F0FE5"/>
    <w:rPr>
      <w:rFonts w:ascii="Symbol" w:hAnsi="Symbol" w:cs="Lucida Sans Unicode"/>
      <w:sz w:val="18"/>
      <w:szCs w:val="18"/>
    </w:rPr>
  </w:style>
  <w:style w:type="character" w:customStyle="1" w:styleId="WW8Num2z0">
    <w:name w:val="WW8Num2z0"/>
    <w:rsid w:val="001F0FE5"/>
    <w:rPr>
      <w:rFonts w:ascii="Symbol" w:hAnsi="Symbol" w:cs="Lucida Sans Unicode"/>
      <w:sz w:val="18"/>
      <w:szCs w:val="18"/>
    </w:rPr>
  </w:style>
  <w:style w:type="character" w:customStyle="1" w:styleId="WW8Num3z0">
    <w:name w:val="WW8Num3z0"/>
    <w:rsid w:val="001F0FE5"/>
    <w:rPr>
      <w:rFonts w:ascii="Symbol" w:hAnsi="Symbol" w:cs="Lucida Sans Unicode"/>
      <w:sz w:val="18"/>
      <w:szCs w:val="18"/>
    </w:rPr>
  </w:style>
  <w:style w:type="character" w:customStyle="1" w:styleId="WW8Num4z0">
    <w:name w:val="WW8Num4z0"/>
    <w:rsid w:val="001F0FE5"/>
    <w:rPr>
      <w:rFonts w:ascii="Symbol" w:hAnsi="Symbol" w:cs="Lucida Sans Unicode"/>
      <w:sz w:val="18"/>
      <w:szCs w:val="18"/>
    </w:rPr>
  </w:style>
  <w:style w:type="character" w:customStyle="1" w:styleId="WW8Num5z0">
    <w:name w:val="WW8Num5z0"/>
    <w:rsid w:val="001F0FE5"/>
    <w:rPr>
      <w:rFonts w:ascii="Symbol" w:hAnsi="Symbol" w:cs="Lucida Sans Unicode"/>
      <w:sz w:val="18"/>
      <w:szCs w:val="18"/>
    </w:rPr>
  </w:style>
  <w:style w:type="character" w:customStyle="1" w:styleId="WW8Num6z0">
    <w:name w:val="WW8Num6z0"/>
    <w:rsid w:val="001F0FE5"/>
    <w:rPr>
      <w:rFonts w:ascii="Symbol" w:hAnsi="Symbol" w:cs="Lucida Sans Unicode"/>
      <w:b/>
      <w:sz w:val="18"/>
      <w:szCs w:val="18"/>
    </w:rPr>
  </w:style>
  <w:style w:type="character" w:customStyle="1" w:styleId="WW8Num7z0">
    <w:name w:val="WW8Num7z0"/>
    <w:rsid w:val="001F0FE5"/>
    <w:rPr>
      <w:rFonts w:ascii="Symbol" w:hAnsi="Symbol" w:cs="Lucida Sans Unicode"/>
      <w:sz w:val="18"/>
      <w:szCs w:val="18"/>
    </w:rPr>
  </w:style>
  <w:style w:type="character" w:customStyle="1" w:styleId="WW8Num8z0">
    <w:name w:val="WW8Num8z0"/>
    <w:rsid w:val="001F0FE5"/>
    <w:rPr>
      <w:rFonts w:ascii="Symbol" w:hAnsi="Symbol" w:cs="Lucida Sans Unicode"/>
      <w:sz w:val="18"/>
      <w:szCs w:val="18"/>
    </w:rPr>
  </w:style>
  <w:style w:type="character" w:customStyle="1" w:styleId="WW8Num19z0">
    <w:name w:val="WW8Num19z0"/>
    <w:rsid w:val="001F0FE5"/>
    <w:rPr>
      <w:rFonts w:ascii="Times New Roman" w:hAnsi="Times New Roman" w:cs="Times New Roman"/>
      <w:b w:val="0"/>
      <w:i w:val="0"/>
      <w:sz w:val="22"/>
      <w:u w:val="none"/>
    </w:rPr>
  </w:style>
  <w:style w:type="character" w:customStyle="1" w:styleId="WW8Num21z0">
    <w:name w:val="WW8Num21z0"/>
    <w:rsid w:val="001F0FE5"/>
    <w:rPr>
      <w:rFonts w:ascii="Symbol" w:hAnsi="Symbol" w:cs="Symbol"/>
    </w:rPr>
  </w:style>
  <w:style w:type="character" w:customStyle="1" w:styleId="WW8Num22z0">
    <w:name w:val="WW8Num22z0"/>
    <w:rsid w:val="001F0FE5"/>
    <w:rPr>
      <w:rFonts w:ascii="Times New Roman" w:hAnsi="Times New Roman" w:cs="Times New Roman"/>
      <w:b w:val="0"/>
      <w:i w:val="0"/>
      <w:sz w:val="22"/>
      <w:u w:val="none"/>
    </w:rPr>
  </w:style>
  <w:style w:type="character" w:customStyle="1" w:styleId="WW8Num24z0">
    <w:name w:val="WW8Num24z0"/>
    <w:rsid w:val="001F0FE5"/>
    <w:rPr>
      <w:rFonts w:ascii="Symbol" w:hAnsi="Symbol" w:cs="Symbol"/>
    </w:rPr>
  </w:style>
  <w:style w:type="character" w:customStyle="1" w:styleId="WW8Num24z1">
    <w:name w:val="WW8Num24z1"/>
    <w:rsid w:val="001F0FE5"/>
    <w:rPr>
      <w:rFonts w:ascii="Courier New" w:hAnsi="Courier New" w:cs="Courier New"/>
    </w:rPr>
  </w:style>
  <w:style w:type="character" w:customStyle="1" w:styleId="WW8Num24z2">
    <w:name w:val="WW8Num24z2"/>
    <w:rsid w:val="001F0FE5"/>
    <w:rPr>
      <w:rFonts w:ascii="Wingdings" w:hAnsi="Wingdings" w:cs="Wingdings"/>
    </w:rPr>
  </w:style>
  <w:style w:type="character" w:customStyle="1" w:styleId="WW8Num27z0">
    <w:name w:val="WW8Num27z0"/>
    <w:rsid w:val="001F0FE5"/>
    <w:rPr>
      <w:rFonts w:ascii="Arial" w:hAnsi="Arial" w:cs="Arial"/>
      <w:sz w:val="21"/>
      <w:szCs w:val="21"/>
    </w:rPr>
  </w:style>
  <w:style w:type="character" w:customStyle="1" w:styleId="WW8Num28z0">
    <w:name w:val="WW8Num28z0"/>
    <w:rsid w:val="001F0FE5"/>
    <w:rPr>
      <w:rFonts w:ascii="Times New Roman" w:hAnsi="Times New Roman" w:cs="Times New Roman"/>
      <w:b w:val="0"/>
      <w:i w:val="0"/>
      <w:strike w:val="0"/>
      <w:dstrike w:val="0"/>
      <w:sz w:val="22"/>
      <w:u w:val="none"/>
    </w:rPr>
  </w:style>
  <w:style w:type="character" w:customStyle="1" w:styleId="WW8Num31z0">
    <w:name w:val="WW8Num31z0"/>
    <w:rsid w:val="001F0FE5"/>
    <w:rPr>
      <w:rFonts w:ascii="Arial" w:hAnsi="Arial" w:cs="Arial"/>
      <w:sz w:val="21"/>
      <w:szCs w:val="21"/>
    </w:rPr>
  </w:style>
  <w:style w:type="character" w:customStyle="1" w:styleId="WW8Num36z0">
    <w:name w:val="WW8Num36z0"/>
    <w:rsid w:val="001F0FE5"/>
    <w:rPr>
      <w:rFonts w:ascii="Symbol" w:hAnsi="Symbol" w:cs="Symbol"/>
    </w:rPr>
  </w:style>
  <w:style w:type="character" w:customStyle="1" w:styleId="WW8Num36z1">
    <w:name w:val="WW8Num36z1"/>
    <w:rsid w:val="001F0FE5"/>
    <w:rPr>
      <w:rFonts w:ascii="Courier New" w:hAnsi="Courier New" w:cs="Courier New"/>
    </w:rPr>
  </w:style>
  <w:style w:type="character" w:customStyle="1" w:styleId="WW8Num36z2">
    <w:name w:val="WW8Num36z2"/>
    <w:rsid w:val="001F0FE5"/>
    <w:rPr>
      <w:rFonts w:ascii="Wingdings" w:hAnsi="Wingdings" w:cs="Wingdings"/>
    </w:rPr>
  </w:style>
  <w:style w:type="character" w:customStyle="1" w:styleId="WW8Num39z0">
    <w:name w:val="WW8Num39z0"/>
    <w:rsid w:val="001F0FE5"/>
    <w:rPr>
      <w:rFonts w:ascii="Times New Roman" w:hAnsi="Times New Roman" w:cs="Times New Roman"/>
      <w:b w:val="0"/>
      <w:i w:val="0"/>
      <w:sz w:val="22"/>
      <w:u w:val="none"/>
    </w:rPr>
  </w:style>
  <w:style w:type="character" w:customStyle="1" w:styleId="Domylnaczcionkaakapitu4">
    <w:name w:val="Domyślna czcionka akapitu4"/>
    <w:rsid w:val="001F0FE5"/>
  </w:style>
  <w:style w:type="character" w:customStyle="1" w:styleId="WW8Num2z1">
    <w:name w:val="WW8Num2z1"/>
    <w:rsid w:val="001F0FE5"/>
  </w:style>
  <w:style w:type="character" w:customStyle="1" w:styleId="WW8Num2z2">
    <w:name w:val="WW8Num2z2"/>
    <w:rsid w:val="001F0FE5"/>
  </w:style>
  <w:style w:type="character" w:customStyle="1" w:styleId="WW8Num2z3">
    <w:name w:val="WW8Num2z3"/>
    <w:rsid w:val="001F0FE5"/>
  </w:style>
  <w:style w:type="character" w:customStyle="1" w:styleId="WW8Num2z4">
    <w:name w:val="WW8Num2z4"/>
    <w:rsid w:val="001F0FE5"/>
  </w:style>
  <w:style w:type="character" w:customStyle="1" w:styleId="WW8Num2z5">
    <w:name w:val="WW8Num2z5"/>
    <w:rsid w:val="001F0FE5"/>
  </w:style>
  <w:style w:type="character" w:customStyle="1" w:styleId="WW8Num2z6">
    <w:name w:val="WW8Num2z6"/>
    <w:rsid w:val="001F0FE5"/>
  </w:style>
  <w:style w:type="character" w:customStyle="1" w:styleId="WW8Num2z7">
    <w:name w:val="WW8Num2z7"/>
    <w:rsid w:val="001F0FE5"/>
  </w:style>
  <w:style w:type="character" w:customStyle="1" w:styleId="WW8Num2z8">
    <w:name w:val="WW8Num2z8"/>
    <w:rsid w:val="001F0FE5"/>
  </w:style>
  <w:style w:type="character" w:customStyle="1" w:styleId="WW8Num3z1">
    <w:name w:val="WW8Num3z1"/>
    <w:rsid w:val="001F0FE5"/>
  </w:style>
  <w:style w:type="character" w:customStyle="1" w:styleId="WW8Num3z2">
    <w:name w:val="WW8Num3z2"/>
    <w:rsid w:val="001F0FE5"/>
  </w:style>
  <w:style w:type="character" w:customStyle="1" w:styleId="WW8Num3z3">
    <w:name w:val="WW8Num3z3"/>
    <w:rsid w:val="001F0FE5"/>
  </w:style>
  <w:style w:type="character" w:customStyle="1" w:styleId="WW8Num3z4">
    <w:name w:val="WW8Num3z4"/>
    <w:rsid w:val="001F0FE5"/>
  </w:style>
  <w:style w:type="character" w:customStyle="1" w:styleId="WW8Num3z5">
    <w:name w:val="WW8Num3z5"/>
    <w:rsid w:val="001F0FE5"/>
  </w:style>
  <w:style w:type="character" w:customStyle="1" w:styleId="WW8Num3z6">
    <w:name w:val="WW8Num3z6"/>
    <w:rsid w:val="001F0FE5"/>
  </w:style>
  <w:style w:type="character" w:customStyle="1" w:styleId="WW8Num3z7">
    <w:name w:val="WW8Num3z7"/>
    <w:rsid w:val="001F0FE5"/>
  </w:style>
  <w:style w:type="character" w:customStyle="1" w:styleId="WW8Num3z8">
    <w:name w:val="WW8Num3z8"/>
    <w:rsid w:val="001F0FE5"/>
  </w:style>
  <w:style w:type="character" w:customStyle="1" w:styleId="Domylnaczcionkaakapitu3">
    <w:name w:val="Domyślna czcionka akapitu3"/>
    <w:rsid w:val="001F0FE5"/>
  </w:style>
  <w:style w:type="character" w:customStyle="1" w:styleId="Absatz-Standardschriftart">
    <w:name w:val="Absatz-Standardschriftart"/>
    <w:rsid w:val="001F0FE5"/>
  </w:style>
  <w:style w:type="character" w:customStyle="1" w:styleId="WW-Absatz-Standardschriftart">
    <w:name w:val="WW-Absatz-Standardschriftart"/>
    <w:rsid w:val="001F0FE5"/>
  </w:style>
  <w:style w:type="character" w:customStyle="1" w:styleId="WW-Absatz-Standardschriftart1">
    <w:name w:val="WW-Absatz-Standardschriftart1"/>
    <w:rsid w:val="001F0FE5"/>
  </w:style>
  <w:style w:type="character" w:customStyle="1" w:styleId="WW-Absatz-Standardschriftart11">
    <w:name w:val="WW-Absatz-Standardschriftart11"/>
    <w:rsid w:val="001F0FE5"/>
  </w:style>
  <w:style w:type="character" w:customStyle="1" w:styleId="Domylnaczcionkaakapitu2">
    <w:name w:val="Domyślna czcionka akapitu2"/>
    <w:rsid w:val="001F0FE5"/>
  </w:style>
  <w:style w:type="character" w:customStyle="1" w:styleId="WW-Absatz-Standardschriftart111">
    <w:name w:val="WW-Absatz-Standardschriftart111"/>
    <w:rsid w:val="001F0FE5"/>
  </w:style>
  <w:style w:type="character" w:customStyle="1" w:styleId="WW-Absatz-Standardschriftart1111">
    <w:name w:val="WW-Absatz-Standardschriftart1111"/>
    <w:rsid w:val="001F0FE5"/>
  </w:style>
  <w:style w:type="character" w:customStyle="1" w:styleId="WW-Absatz-Standardschriftart11111">
    <w:name w:val="WW-Absatz-Standardschriftart11111"/>
    <w:rsid w:val="001F0FE5"/>
  </w:style>
  <w:style w:type="character" w:customStyle="1" w:styleId="WW-Absatz-Standardschriftart111111">
    <w:name w:val="WW-Absatz-Standardschriftart111111"/>
    <w:rsid w:val="001F0FE5"/>
  </w:style>
  <w:style w:type="character" w:customStyle="1" w:styleId="WW-Absatz-Standardschriftart1111111">
    <w:name w:val="WW-Absatz-Standardschriftart1111111"/>
    <w:rsid w:val="001F0FE5"/>
  </w:style>
  <w:style w:type="character" w:customStyle="1" w:styleId="WW-Absatz-Standardschriftart11111111">
    <w:name w:val="WW-Absatz-Standardschriftart11111111"/>
    <w:rsid w:val="001F0FE5"/>
  </w:style>
  <w:style w:type="character" w:customStyle="1" w:styleId="WW-Absatz-Standardschriftart111111111">
    <w:name w:val="WW-Absatz-Standardschriftart111111111"/>
    <w:rsid w:val="001F0FE5"/>
  </w:style>
  <w:style w:type="character" w:customStyle="1" w:styleId="WW-Absatz-Standardschriftart1111111111">
    <w:name w:val="WW-Absatz-Standardschriftart1111111111"/>
    <w:rsid w:val="001F0FE5"/>
  </w:style>
  <w:style w:type="character" w:customStyle="1" w:styleId="WW-Absatz-Standardschriftart11111111111">
    <w:name w:val="WW-Absatz-Standardschriftart11111111111"/>
    <w:rsid w:val="001F0FE5"/>
  </w:style>
  <w:style w:type="character" w:customStyle="1" w:styleId="WW-Absatz-Standardschriftart111111111111">
    <w:name w:val="WW-Absatz-Standardschriftart111111111111"/>
    <w:rsid w:val="001F0FE5"/>
  </w:style>
  <w:style w:type="character" w:customStyle="1" w:styleId="WW-Absatz-Standardschriftart1111111111111">
    <w:name w:val="WW-Absatz-Standardschriftart1111111111111"/>
    <w:rsid w:val="001F0FE5"/>
  </w:style>
  <w:style w:type="character" w:customStyle="1" w:styleId="WW-Absatz-Standardschriftart11111111111111">
    <w:name w:val="WW-Absatz-Standardschriftart11111111111111"/>
    <w:rsid w:val="001F0FE5"/>
  </w:style>
  <w:style w:type="character" w:customStyle="1" w:styleId="WW-Absatz-Standardschriftart111111111111111">
    <w:name w:val="WW-Absatz-Standardschriftart111111111111111"/>
    <w:rsid w:val="001F0FE5"/>
  </w:style>
  <w:style w:type="character" w:customStyle="1" w:styleId="WW-Absatz-Standardschriftart1111111111111111">
    <w:name w:val="WW-Absatz-Standardschriftart1111111111111111"/>
    <w:rsid w:val="001F0FE5"/>
  </w:style>
  <w:style w:type="character" w:customStyle="1" w:styleId="WW-Absatz-Standardschriftart11111111111111111">
    <w:name w:val="WW-Absatz-Standardschriftart11111111111111111"/>
    <w:rsid w:val="001F0FE5"/>
  </w:style>
  <w:style w:type="character" w:customStyle="1" w:styleId="WW-Absatz-Standardschriftart111111111111111111">
    <w:name w:val="WW-Absatz-Standardschriftart111111111111111111"/>
    <w:rsid w:val="001F0FE5"/>
  </w:style>
  <w:style w:type="character" w:customStyle="1" w:styleId="WW-Absatz-Standardschriftart1111111111111111111">
    <w:name w:val="WW-Absatz-Standardschriftart1111111111111111111"/>
    <w:rsid w:val="001F0FE5"/>
  </w:style>
  <w:style w:type="character" w:customStyle="1" w:styleId="WW-Absatz-Standardschriftart11111111111111111111">
    <w:name w:val="WW-Absatz-Standardschriftart11111111111111111111"/>
    <w:rsid w:val="001F0FE5"/>
  </w:style>
  <w:style w:type="character" w:customStyle="1" w:styleId="WW-Absatz-Standardschriftart111111111111111111111">
    <w:name w:val="WW-Absatz-Standardschriftart111111111111111111111"/>
    <w:rsid w:val="001F0FE5"/>
  </w:style>
  <w:style w:type="character" w:customStyle="1" w:styleId="WW-Absatz-Standardschriftart1111111111111111111111">
    <w:name w:val="WW-Absatz-Standardschriftart1111111111111111111111"/>
    <w:rsid w:val="001F0FE5"/>
  </w:style>
  <w:style w:type="character" w:customStyle="1" w:styleId="WW-Absatz-Standardschriftart11111111111111111111111">
    <w:name w:val="WW-Absatz-Standardschriftart11111111111111111111111"/>
    <w:rsid w:val="001F0FE5"/>
  </w:style>
  <w:style w:type="character" w:customStyle="1" w:styleId="WW-Absatz-Standardschriftart111111111111111111111111">
    <w:name w:val="WW-Absatz-Standardschriftart111111111111111111111111"/>
    <w:rsid w:val="001F0FE5"/>
  </w:style>
  <w:style w:type="character" w:customStyle="1" w:styleId="WW-Absatz-Standardschriftart1111111111111111111111111">
    <w:name w:val="WW-Absatz-Standardschriftart1111111111111111111111111"/>
    <w:rsid w:val="001F0FE5"/>
  </w:style>
  <w:style w:type="character" w:customStyle="1" w:styleId="WW-Absatz-Standardschriftart11111111111111111111111111">
    <w:name w:val="WW-Absatz-Standardschriftart11111111111111111111111111"/>
    <w:rsid w:val="001F0FE5"/>
  </w:style>
  <w:style w:type="character" w:customStyle="1" w:styleId="WW-Absatz-Standardschriftart111111111111111111111111111">
    <w:name w:val="WW-Absatz-Standardschriftart111111111111111111111111111"/>
    <w:rsid w:val="001F0FE5"/>
  </w:style>
  <w:style w:type="character" w:customStyle="1" w:styleId="WW-Absatz-Standardschriftart1111111111111111111111111111">
    <w:name w:val="WW-Absatz-Standardschriftart1111111111111111111111111111"/>
    <w:rsid w:val="001F0FE5"/>
  </w:style>
  <w:style w:type="character" w:customStyle="1" w:styleId="WW-Absatz-Standardschriftart11111111111111111111111111111">
    <w:name w:val="WW-Absatz-Standardschriftart11111111111111111111111111111"/>
    <w:rsid w:val="001F0FE5"/>
  </w:style>
  <w:style w:type="character" w:customStyle="1" w:styleId="WW-Absatz-Standardschriftart111111111111111111111111111111">
    <w:name w:val="WW-Absatz-Standardschriftart111111111111111111111111111111"/>
    <w:rsid w:val="001F0FE5"/>
  </w:style>
  <w:style w:type="character" w:customStyle="1" w:styleId="WW-Absatz-Standardschriftart1111111111111111111111111111111">
    <w:name w:val="WW-Absatz-Standardschriftart1111111111111111111111111111111"/>
    <w:rsid w:val="001F0FE5"/>
  </w:style>
  <w:style w:type="character" w:customStyle="1" w:styleId="WW-Absatz-Standardschriftart11111111111111111111111111111111">
    <w:name w:val="WW-Absatz-Standardschriftart11111111111111111111111111111111"/>
    <w:rsid w:val="001F0FE5"/>
  </w:style>
  <w:style w:type="character" w:customStyle="1" w:styleId="WW-Absatz-Standardschriftart111111111111111111111111111111111">
    <w:name w:val="WW-Absatz-Standardschriftart111111111111111111111111111111111"/>
    <w:rsid w:val="001F0FE5"/>
  </w:style>
  <w:style w:type="character" w:customStyle="1" w:styleId="WW-Absatz-Standardschriftart1111111111111111111111111111111111">
    <w:name w:val="WW-Absatz-Standardschriftart1111111111111111111111111111111111"/>
    <w:rsid w:val="001F0FE5"/>
  </w:style>
  <w:style w:type="character" w:customStyle="1" w:styleId="WW-Absatz-Standardschriftart11111111111111111111111111111111111">
    <w:name w:val="WW-Absatz-Standardschriftart11111111111111111111111111111111111"/>
    <w:rsid w:val="001F0FE5"/>
  </w:style>
  <w:style w:type="character" w:customStyle="1" w:styleId="WW-Absatz-Standardschriftart111111111111111111111111111111111111">
    <w:name w:val="WW-Absatz-Standardschriftart111111111111111111111111111111111111"/>
    <w:rsid w:val="001F0FE5"/>
  </w:style>
  <w:style w:type="character" w:customStyle="1" w:styleId="WW-Absatz-Standardschriftart1111111111111111111111111111111111111">
    <w:name w:val="WW-Absatz-Standardschriftart1111111111111111111111111111111111111"/>
    <w:rsid w:val="001F0FE5"/>
  </w:style>
  <w:style w:type="character" w:customStyle="1" w:styleId="WW-Absatz-Standardschriftart11111111111111111111111111111111111111">
    <w:name w:val="WW-Absatz-Standardschriftart11111111111111111111111111111111111111"/>
    <w:rsid w:val="001F0FE5"/>
  </w:style>
  <w:style w:type="character" w:customStyle="1" w:styleId="WW-Absatz-Standardschriftart111111111111111111111111111111111111111">
    <w:name w:val="WW-Absatz-Standardschriftart111111111111111111111111111111111111111"/>
    <w:rsid w:val="001F0FE5"/>
  </w:style>
  <w:style w:type="character" w:customStyle="1" w:styleId="WW-Absatz-Standardschriftart1111111111111111111111111111111111111111">
    <w:name w:val="WW-Absatz-Standardschriftart1111111111111111111111111111111111111111"/>
    <w:rsid w:val="001F0FE5"/>
  </w:style>
  <w:style w:type="character" w:customStyle="1" w:styleId="WW-Absatz-Standardschriftart11111111111111111111111111111111111111111">
    <w:name w:val="WW-Absatz-Standardschriftart11111111111111111111111111111111111111111"/>
    <w:rsid w:val="001F0FE5"/>
  </w:style>
  <w:style w:type="character" w:customStyle="1" w:styleId="WW-Absatz-Standardschriftart111111111111111111111111111111111111111111">
    <w:name w:val="WW-Absatz-Standardschriftart111111111111111111111111111111111111111111"/>
    <w:rsid w:val="001F0FE5"/>
  </w:style>
  <w:style w:type="character" w:customStyle="1" w:styleId="WW-Absatz-Standardschriftart1111111111111111111111111111111111111111111">
    <w:name w:val="WW-Absatz-Standardschriftart1111111111111111111111111111111111111111111"/>
    <w:rsid w:val="001F0FE5"/>
  </w:style>
  <w:style w:type="character" w:customStyle="1" w:styleId="WW-Absatz-Standardschriftart11111111111111111111111111111111111111111111">
    <w:name w:val="WW-Absatz-Standardschriftart11111111111111111111111111111111111111111111"/>
    <w:rsid w:val="001F0FE5"/>
  </w:style>
  <w:style w:type="character" w:customStyle="1" w:styleId="WW-Absatz-Standardschriftart111111111111111111111111111111111111111111111">
    <w:name w:val="WW-Absatz-Standardschriftart111111111111111111111111111111111111111111111"/>
    <w:rsid w:val="001F0FE5"/>
  </w:style>
  <w:style w:type="character" w:customStyle="1" w:styleId="WW-Absatz-Standardschriftart1111111111111111111111111111111111111111111111">
    <w:name w:val="WW-Absatz-Standardschriftart1111111111111111111111111111111111111111111111"/>
    <w:rsid w:val="001F0FE5"/>
  </w:style>
  <w:style w:type="character" w:customStyle="1" w:styleId="WW-Absatz-Standardschriftart11111111111111111111111111111111111111111111111">
    <w:name w:val="WW-Absatz-Standardschriftart11111111111111111111111111111111111111111111111"/>
    <w:rsid w:val="001F0FE5"/>
  </w:style>
  <w:style w:type="character" w:customStyle="1" w:styleId="WW-Absatz-Standardschriftart111111111111111111111111111111111111111111111111">
    <w:name w:val="WW-Absatz-Standardschriftart111111111111111111111111111111111111111111111111"/>
    <w:rsid w:val="001F0FE5"/>
  </w:style>
  <w:style w:type="character" w:customStyle="1" w:styleId="WW-Absatz-Standardschriftart1111111111111111111111111111111111111111111111111">
    <w:name w:val="WW-Absatz-Standardschriftart1111111111111111111111111111111111111111111111111"/>
    <w:rsid w:val="001F0FE5"/>
  </w:style>
  <w:style w:type="character" w:customStyle="1" w:styleId="WW-Absatz-Standardschriftart11111111111111111111111111111111111111111111111111">
    <w:name w:val="WW-Absatz-Standardschriftart11111111111111111111111111111111111111111111111111"/>
    <w:rsid w:val="001F0FE5"/>
  </w:style>
  <w:style w:type="character" w:customStyle="1" w:styleId="WW-Absatz-Standardschriftart111111111111111111111111111111111111111111111111111">
    <w:name w:val="WW-Absatz-Standardschriftart111111111111111111111111111111111111111111111111111"/>
    <w:rsid w:val="001F0FE5"/>
  </w:style>
  <w:style w:type="character" w:customStyle="1" w:styleId="WW-Absatz-Standardschriftart1111111111111111111111111111111111111111111111111111">
    <w:name w:val="WW-Absatz-Standardschriftart1111111111111111111111111111111111111111111111111111"/>
    <w:rsid w:val="001F0FE5"/>
  </w:style>
  <w:style w:type="character" w:customStyle="1" w:styleId="WW-Absatz-Standardschriftart11111111111111111111111111111111111111111111111111111">
    <w:name w:val="WW-Absatz-Standardschriftart11111111111111111111111111111111111111111111111111111"/>
    <w:rsid w:val="001F0FE5"/>
  </w:style>
  <w:style w:type="character" w:customStyle="1" w:styleId="WW-Absatz-Standardschriftart111111111111111111111111111111111111111111111111111111">
    <w:name w:val="WW-Absatz-Standardschriftart111111111111111111111111111111111111111111111111111111"/>
    <w:rsid w:val="001F0FE5"/>
  </w:style>
  <w:style w:type="character" w:customStyle="1" w:styleId="WW-Absatz-Standardschriftart1111111111111111111111111111111111111111111111111111111">
    <w:name w:val="WW-Absatz-Standardschriftart1111111111111111111111111111111111111111111111111111111"/>
    <w:rsid w:val="001F0FE5"/>
  </w:style>
  <w:style w:type="character" w:customStyle="1" w:styleId="WW-Absatz-Standardschriftart11111111111111111111111111111111111111111111111111111111">
    <w:name w:val="WW-Absatz-Standardschriftart11111111111111111111111111111111111111111111111111111111"/>
    <w:rsid w:val="001F0FE5"/>
  </w:style>
  <w:style w:type="character" w:customStyle="1" w:styleId="WW-Absatz-Standardschriftart111111111111111111111111111111111111111111111111111111111">
    <w:name w:val="WW-Absatz-Standardschriftart111111111111111111111111111111111111111111111111111111111"/>
    <w:rsid w:val="001F0FE5"/>
  </w:style>
  <w:style w:type="character" w:customStyle="1" w:styleId="WW-Absatz-Standardschriftart1111111111111111111111111111111111111111111111111111111111">
    <w:name w:val="WW-Absatz-Standardschriftart1111111111111111111111111111111111111111111111111111111111"/>
    <w:rsid w:val="001F0FE5"/>
  </w:style>
  <w:style w:type="character" w:customStyle="1" w:styleId="WW-Absatz-Standardschriftart11111111111111111111111111111111111111111111111111111111111">
    <w:name w:val="WW-Absatz-Standardschriftart11111111111111111111111111111111111111111111111111111111111"/>
    <w:rsid w:val="001F0FE5"/>
  </w:style>
  <w:style w:type="character" w:customStyle="1" w:styleId="WW-Absatz-Standardschriftart111111111111111111111111111111111111111111111111111111111111">
    <w:name w:val="WW-Absatz-Standardschriftart111111111111111111111111111111111111111111111111111111111111"/>
    <w:rsid w:val="001F0FE5"/>
  </w:style>
  <w:style w:type="character" w:customStyle="1" w:styleId="WW-Absatz-Standardschriftart1111111111111111111111111111111111111111111111111111111111111">
    <w:name w:val="WW-Absatz-Standardschriftart1111111111111111111111111111111111111111111111111111111111111"/>
    <w:rsid w:val="001F0FE5"/>
  </w:style>
  <w:style w:type="character" w:customStyle="1" w:styleId="WW-Absatz-Standardschriftart11111111111111111111111111111111111111111111111111111111111111">
    <w:name w:val="WW-Absatz-Standardschriftart11111111111111111111111111111111111111111111111111111111111111"/>
    <w:rsid w:val="001F0FE5"/>
  </w:style>
  <w:style w:type="character" w:customStyle="1" w:styleId="WW-Absatz-Standardschriftart111111111111111111111111111111111111111111111111111111111111111">
    <w:name w:val="WW-Absatz-Standardschriftart111111111111111111111111111111111111111111111111111111111111111"/>
    <w:rsid w:val="001F0FE5"/>
  </w:style>
  <w:style w:type="character" w:customStyle="1" w:styleId="WW-Absatz-Standardschriftart1111111111111111111111111111111111111111111111111111111111111111">
    <w:name w:val="WW-Absatz-Standardschriftart1111111111111111111111111111111111111111111111111111111111111111"/>
    <w:rsid w:val="001F0FE5"/>
  </w:style>
  <w:style w:type="character" w:customStyle="1" w:styleId="WW-Absatz-Standardschriftart11111111111111111111111111111111111111111111111111111111111111111">
    <w:name w:val="WW-Absatz-Standardschriftart11111111111111111111111111111111111111111111111111111111111111111"/>
    <w:rsid w:val="001F0FE5"/>
  </w:style>
  <w:style w:type="character" w:customStyle="1" w:styleId="WW-Absatz-Standardschriftart111111111111111111111111111111111111111111111111111111111111111111">
    <w:name w:val="WW-Absatz-Standardschriftart111111111111111111111111111111111111111111111111111111111111111111"/>
    <w:rsid w:val="001F0FE5"/>
  </w:style>
  <w:style w:type="character" w:customStyle="1" w:styleId="WW-Absatz-Standardschriftart1111111111111111111111111111111111111111111111111111111111111111111">
    <w:name w:val="WW-Absatz-Standardschriftart1111111111111111111111111111111111111111111111111111111111111111111"/>
    <w:rsid w:val="001F0FE5"/>
  </w:style>
  <w:style w:type="character" w:customStyle="1" w:styleId="WW-Absatz-Standardschriftart11111111111111111111111111111111111111111111111111111111111111111111">
    <w:name w:val="WW-Absatz-Standardschriftart11111111111111111111111111111111111111111111111111111111111111111111"/>
    <w:rsid w:val="001F0FE5"/>
  </w:style>
  <w:style w:type="character" w:customStyle="1" w:styleId="WW-Absatz-Standardschriftart111111111111111111111111111111111111111111111111111111111111111111111">
    <w:name w:val="WW-Absatz-Standardschriftart111111111111111111111111111111111111111111111111111111111111111111111"/>
    <w:rsid w:val="001F0FE5"/>
  </w:style>
  <w:style w:type="character" w:customStyle="1" w:styleId="WW-Absatz-Standardschriftart1111111111111111111111111111111111111111111111111111111111111111111111">
    <w:name w:val="WW-Absatz-Standardschriftart1111111111111111111111111111111111111111111111111111111111111111111111"/>
    <w:rsid w:val="001F0FE5"/>
  </w:style>
  <w:style w:type="character" w:customStyle="1" w:styleId="WW-Absatz-Standardschriftart11111111111111111111111111111111111111111111111111111111111111111111111">
    <w:name w:val="WW-Absatz-Standardschriftart11111111111111111111111111111111111111111111111111111111111111111111111"/>
    <w:rsid w:val="001F0FE5"/>
  </w:style>
  <w:style w:type="character" w:customStyle="1" w:styleId="WW-Absatz-Standardschriftart111111111111111111111111111111111111111111111111111111111111111111111111">
    <w:name w:val="WW-Absatz-Standardschriftart111111111111111111111111111111111111111111111111111111111111111111111111"/>
    <w:rsid w:val="001F0FE5"/>
  </w:style>
  <w:style w:type="character" w:customStyle="1" w:styleId="WW-Absatz-Standardschriftart1111111111111111111111111111111111111111111111111111111111111111111111111">
    <w:name w:val="WW-Absatz-Standardschriftart1111111111111111111111111111111111111111111111111111111111111111111111111"/>
    <w:rsid w:val="001F0FE5"/>
  </w:style>
  <w:style w:type="character" w:customStyle="1" w:styleId="WW-Absatz-Standardschriftart11111111111111111111111111111111111111111111111111111111111111111111111111">
    <w:name w:val="WW-Absatz-Standardschriftart11111111111111111111111111111111111111111111111111111111111111111111111111"/>
    <w:rsid w:val="001F0FE5"/>
  </w:style>
  <w:style w:type="character" w:customStyle="1" w:styleId="WW-Absatz-Standardschriftart111111111111111111111111111111111111111111111111111111111111111111111111111">
    <w:name w:val="WW-Absatz-Standardschriftart111111111111111111111111111111111111111111111111111111111111111111111111111"/>
    <w:rsid w:val="001F0FE5"/>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1F0FE5"/>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1F0FE5"/>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1F0FE5"/>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1F0FE5"/>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1F0FE5"/>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1F0FE5"/>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1F0FE5"/>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1F0FE5"/>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1F0FE5"/>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1F0FE5"/>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1F0FE5"/>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1F0FE5"/>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1F0FE5"/>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1F0FE5"/>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1F0FE5"/>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1F0FE5"/>
  </w:style>
  <w:style w:type="character" w:customStyle="1" w:styleId="WW8Num5z1">
    <w:name w:val="WW8Num5z1"/>
    <w:rsid w:val="001F0FE5"/>
    <w:rPr>
      <w:rFonts w:ascii="Wingdings" w:hAnsi="Wingdings" w:cs="Lucida Sans Unicode"/>
      <w:sz w:val="18"/>
      <w:szCs w:val="18"/>
    </w:rPr>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1F0FE5"/>
  </w:style>
  <w:style w:type="character" w:customStyle="1" w:styleId="WW8Num9z0">
    <w:name w:val="WW8Num9z0"/>
    <w:rsid w:val="001F0FE5"/>
    <w:rPr>
      <w:rFonts w:ascii="Symbol" w:hAnsi="Symbol" w:cs="Lucida Sans Unicode"/>
      <w:sz w:val="18"/>
      <w:szCs w:val="18"/>
    </w:rPr>
  </w:style>
  <w:style w:type="character" w:customStyle="1" w:styleId="WW8Num13z0">
    <w:name w:val="WW8Num13z0"/>
    <w:rsid w:val="001F0FE5"/>
    <w:rPr>
      <w:rFonts w:ascii="Symbol" w:hAnsi="Symbol" w:cs="Lucida Sans Unicode"/>
      <w:sz w:val="18"/>
      <w:szCs w:val="18"/>
    </w:rPr>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1F0FE5"/>
  </w:style>
  <w:style w:type="character" w:customStyle="1" w:styleId="WW8Num6z1">
    <w:name w:val="WW8Num6z1"/>
    <w:rsid w:val="001F0FE5"/>
    <w:rPr>
      <w:rFonts w:ascii="OpenSymbol" w:hAnsi="OpenSymbol" w:cs="Lucida Sans Unicode"/>
      <w:sz w:val="18"/>
      <w:szCs w:val="18"/>
    </w:rPr>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1F0FE5"/>
  </w:style>
  <w:style w:type="character" w:customStyle="1" w:styleId="Domylnaczcionkaakapitu1">
    <w:name w:val="Domyślna czcionka akapitu1"/>
    <w:rsid w:val="001F0FE5"/>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1F0FE5"/>
  </w:style>
  <w:style w:type="character" w:customStyle="1" w:styleId="WW-Domylnaczcionkaakapitu">
    <w:name w:val="WW-Domyślna czcionka akapitu"/>
    <w:rsid w:val="001F0FE5"/>
  </w:style>
  <w:style w:type="character" w:customStyle="1" w:styleId="dane1">
    <w:name w:val="dane1"/>
    <w:rsid w:val="001F0FE5"/>
    <w:rPr>
      <w:color w:val="0000CD"/>
    </w:rPr>
  </w:style>
  <w:style w:type="character" w:customStyle="1" w:styleId="Symbolewypunktowania">
    <w:name w:val="Symbole wypunktowania"/>
    <w:rsid w:val="001F0FE5"/>
    <w:rPr>
      <w:rFonts w:ascii="StarSymbol" w:eastAsia="StarSymbol" w:hAnsi="StarSymbol" w:cs="Lucida Sans Unicode"/>
      <w:sz w:val="18"/>
      <w:szCs w:val="18"/>
    </w:rPr>
  </w:style>
  <w:style w:type="character" w:customStyle="1" w:styleId="Znakinumeracji">
    <w:name w:val="Znaki numeracji"/>
    <w:rsid w:val="001F0FE5"/>
  </w:style>
  <w:style w:type="character" w:styleId="Hipercze">
    <w:name w:val="Hyperlink"/>
    <w:rsid w:val="001F0FE5"/>
    <w:rPr>
      <w:color w:val="0000FF"/>
      <w:u w:val="single"/>
    </w:rPr>
  </w:style>
  <w:style w:type="character" w:customStyle="1" w:styleId="symbol">
    <w:name w:val="symbol"/>
    <w:basedOn w:val="Domylnaczcionkaakapitu1"/>
    <w:rsid w:val="001F0FE5"/>
  </w:style>
  <w:style w:type="character" w:styleId="Pogrubienie">
    <w:name w:val="Strong"/>
    <w:qFormat/>
    <w:rsid w:val="001F0FE5"/>
    <w:rPr>
      <w:b/>
      <w:bCs/>
    </w:rPr>
  </w:style>
  <w:style w:type="character" w:customStyle="1" w:styleId="Znakiprzypiswdolnych">
    <w:name w:val="Znaki przypisów dolnych"/>
    <w:rsid w:val="001F0FE5"/>
    <w:rPr>
      <w:vertAlign w:val="superscript"/>
    </w:rPr>
  </w:style>
  <w:style w:type="character" w:customStyle="1" w:styleId="Odwoanieprzypisudolnego1">
    <w:name w:val="Odwołanie przypisu dolnego1"/>
    <w:rsid w:val="001F0FE5"/>
    <w:rPr>
      <w:vertAlign w:val="superscript"/>
    </w:rPr>
  </w:style>
  <w:style w:type="character" w:customStyle="1" w:styleId="WW8Num21z1">
    <w:name w:val="WW8Num21z1"/>
    <w:rsid w:val="001F0FE5"/>
    <w:rPr>
      <w:rFonts w:ascii="Courier New" w:hAnsi="Courier New" w:cs="Courier New"/>
    </w:rPr>
  </w:style>
  <w:style w:type="character" w:customStyle="1" w:styleId="WW8Num21z2">
    <w:name w:val="WW8Num21z2"/>
    <w:rsid w:val="001F0FE5"/>
    <w:rPr>
      <w:rFonts w:ascii="Wingdings" w:hAnsi="Wingdings" w:cs="Wingdings"/>
    </w:rPr>
  </w:style>
  <w:style w:type="character" w:customStyle="1" w:styleId="WW8Num44z0">
    <w:name w:val="WW8Num44z0"/>
    <w:rsid w:val="001F0FE5"/>
    <w:rPr>
      <w:rFonts w:ascii="Symbol" w:hAnsi="Symbol" w:cs="Symbol"/>
    </w:rPr>
  </w:style>
  <w:style w:type="character" w:customStyle="1" w:styleId="WW8Num44z1">
    <w:name w:val="WW8Num44z1"/>
    <w:rsid w:val="001F0FE5"/>
    <w:rPr>
      <w:rFonts w:ascii="Courier New" w:hAnsi="Courier New" w:cs="Courier New"/>
    </w:rPr>
  </w:style>
  <w:style w:type="character" w:customStyle="1" w:styleId="WW8Num44z2">
    <w:name w:val="WW8Num44z2"/>
    <w:rsid w:val="001F0FE5"/>
    <w:rPr>
      <w:rFonts w:ascii="Wingdings" w:hAnsi="Wingdings" w:cs="Wingdings"/>
    </w:rPr>
  </w:style>
  <w:style w:type="character" w:customStyle="1" w:styleId="WW8Num37z0">
    <w:name w:val="WW8Num37z0"/>
    <w:rsid w:val="001F0FE5"/>
    <w:rPr>
      <w:rFonts w:ascii="Symbol" w:hAnsi="Symbol" w:cs="Symbol"/>
    </w:rPr>
  </w:style>
  <w:style w:type="character" w:customStyle="1" w:styleId="WW8Num37z1">
    <w:name w:val="WW8Num37z1"/>
    <w:rsid w:val="001F0FE5"/>
    <w:rPr>
      <w:rFonts w:ascii="Courier New" w:hAnsi="Courier New" w:cs="Courier New"/>
    </w:rPr>
  </w:style>
  <w:style w:type="character" w:customStyle="1" w:styleId="WW8Num37z2">
    <w:name w:val="WW8Num37z2"/>
    <w:rsid w:val="001F0FE5"/>
    <w:rPr>
      <w:rFonts w:ascii="Wingdings" w:hAnsi="Wingdings" w:cs="Wingdings"/>
    </w:rPr>
  </w:style>
  <w:style w:type="character" w:customStyle="1" w:styleId="WW8Num40z0">
    <w:name w:val="WW8Num40z0"/>
    <w:rsid w:val="001F0FE5"/>
    <w:rPr>
      <w:rFonts w:ascii="Arial" w:hAnsi="Arial" w:cs="Arial"/>
    </w:rPr>
  </w:style>
  <w:style w:type="character" w:styleId="Uwydatnienie">
    <w:name w:val="Emphasis"/>
    <w:qFormat/>
    <w:rsid w:val="001F0FE5"/>
    <w:rPr>
      <w:i/>
      <w:iCs/>
    </w:rPr>
  </w:style>
  <w:style w:type="character" w:customStyle="1" w:styleId="Domylnaczcionkaakapitu0">
    <w:name w:val="Domyœlna czcionka akapitu"/>
    <w:rsid w:val="001F0FE5"/>
  </w:style>
  <w:style w:type="character" w:customStyle="1" w:styleId="Hipercze0">
    <w:name w:val="Hiper³¹cze"/>
    <w:rsid w:val="001F0FE5"/>
    <w:rPr>
      <w:rFonts w:ascii="Calibri" w:hAnsi="Calibri" w:cs="Calibri"/>
      <w:color w:val="0000FF"/>
      <w:sz w:val="20"/>
      <w:u w:val="single"/>
    </w:rPr>
  </w:style>
  <w:style w:type="character" w:customStyle="1" w:styleId="Odwoaniedokomentarza1">
    <w:name w:val="Odwołanie do komentarza1"/>
    <w:rsid w:val="001F0FE5"/>
    <w:rPr>
      <w:sz w:val="16"/>
      <w:szCs w:val="16"/>
    </w:rPr>
  </w:style>
  <w:style w:type="paragraph" w:customStyle="1" w:styleId="Nagwek50">
    <w:name w:val="Nagłówek5"/>
    <w:basedOn w:val="Normalny"/>
    <w:next w:val="Podtytu"/>
    <w:rsid w:val="001F0FE5"/>
    <w:pPr>
      <w:jc w:val="center"/>
    </w:pPr>
    <w:rPr>
      <w:b/>
    </w:rPr>
  </w:style>
  <w:style w:type="paragraph" w:styleId="Tekstpodstawowy">
    <w:name w:val="Body Text"/>
    <w:basedOn w:val="Normalny"/>
    <w:link w:val="TekstpodstawowyZnak"/>
    <w:rsid w:val="001F0FE5"/>
    <w:pPr>
      <w:spacing w:after="120"/>
    </w:pPr>
  </w:style>
  <w:style w:type="character" w:customStyle="1" w:styleId="TekstpodstawowyZnak">
    <w:name w:val="Tekst podstawowy Znak"/>
    <w:basedOn w:val="Domylnaczcionkaakapitu"/>
    <w:link w:val="Tekstpodstawowy"/>
    <w:rsid w:val="001F0FE5"/>
    <w:rPr>
      <w:rFonts w:ascii="Times New Roman" w:eastAsia="Lucida Sans Unicode" w:hAnsi="Times New Roman" w:cs="Times New Roman"/>
      <w:kern w:val="1"/>
      <w:sz w:val="24"/>
      <w:szCs w:val="24"/>
      <w:lang w:eastAsia="zh-CN"/>
    </w:rPr>
  </w:style>
  <w:style w:type="paragraph" w:styleId="Lista">
    <w:name w:val="List"/>
    <w:basedOn w:val="Tekstpodstawowy"/>
    <w:rsid w:val="001F0FE5"/>
    <w:rPr>
      <w:rFonts w:cs="Tahoma"/>
    </w:rPr>
  </w:style>
  <w:style w:type="paragraph" w:styleId="Legenda">
    <w:name w:val="caption"/>
    <w:basedOn w:val="Normalny"/>
    <w:qFormat/>
    <w:rsid w:val="001F0FE5"/>
    <w:pPr>
      <w:suppressLineNumbers/>
      <w:spacing w:before="120" w:after="120"/>
    </w:pPr>
    <w:rPr>
      <w:rFonts w:cs="Mangal"/>
      <w:i/>
      <w:iCs/>
    </w:rPr>
  </w:style>
  <w:style w:type="paragraph" w:customStyle="1" w:styleId="Indeks">
    <w:name w:val="Indeks"/>
    <w:basedOn w:val="Normalny"/>
    <w:rsid w:val="001F0FE5"/>
    <w:pPr>
      <w:suppressLineNumbers/>
    </w:pPr>
    <w:rPr>
      <w:rFonts w:cs="Tahoma"/>
    </w:rPr>
  </w:style>
  <w:style w:type="paragraph" w:customStyle="1" w:styleId="Nagwek40">
    <w:name w:val="Nagłówek4"/>
    <w:basedOn w:val="Normalny"/>
    <w:next w:val="Podtytu"/>
    <w:rsid w:val="001F0FE5"/>
    <w:pPr>
      <w:jc w:val="center"/>
    </w:pPr>
    <w:rPr>
      <w:b/>
    </w:rPr>
  </w:style>
  <w:style w:type="paragraph" w:customStyle="1" w:styleId="Legenda1">
    <w:name w:val="Legenda1"/>
    <w:basedOn w:val="Normalny"/>
    <w:rsid w:val="001F0FE5"/>
    <w:pPr>
      <w:suppressLineNumbers/>
      <w:spacing w:before="120" w:after="120"/>
    </w:pPr>
    <w:rPr>
      <w:rFonts w:cs="Mangal"/>
      <w:i/>
      <w:iCs/>
    </w:rPr>
  </w:style>
  <w:style w:type="paragraph" w:customStyle="1" w:styleId="Nagwek30">
    <w:name w:val="Nagłówek3"/>
    <w:basedOn w:val="Normalny"/>
    <w:next w:val="Tekstpodstawowy"/>
    <w:rsid w:val="001F0FE5"/>
    <w:pPr>
      <w:keepNext/>
      <w:spacing w:before="240" w:after="120"/>
    </w:pPr>
    <w:rPr>
      <w:rFonts w:ascii="Arial" w:hAnsi="Arial" w:cs="Tahoma"/>
      <w:sz w:val="28"/>
      <w:szCs w:val="28"/>
    </w:rPr>
  </w:style>
  <w:style w:type="paragraph" w:customStyle="1" w:styleId="Podpis3">
    <w:name w:val="Podpis3"/>
    <w:basedOn w:val="Normalny"/>
    <w:rsid w:val="001F0FE5"/>
    <w:pPr>
      <w:suppressLineNumbers/>
      <w:spacing w:before="120" w:after="120"/>
    </w:pPr>
    <w:rPr>
      <w:rFonts w:cs="Tahoma"/>
      <w:i/>
      <w:iCs/>
    </w:rPr>
  </w:style>
  <w:style w:type="paragraph" w:customStyle="1" w:styleId="Nagwek20">
    <w:name w:val="Nagłówek2"/>
    <w:basedOn w:val="Normalny"/>
    <w:next w:val="Tekstpodstawowy"/>
    <w:rsid w:val="001F0FE5"/>
    <w:pPr>
      <w:keepNext/>
      <w:spacing w:before="240" w:after="120"/>
    </w:pPr>
    <w:rPr>
      <w:rFonts w:ascii="Arial" w:hAnsi="Arial" w:cs="Tahoma"/>
      <w:sz w:val="28"/>
      <w:szCs w:val="28"/>
    </w:rPr>
  </w:style>
  <w:style w:type="paragraph" w:customStyle="1" w:styleId="Podpis2">
    <w:name w:val="Podpis2"/>
    <w:basedOn w:val="Normalny"/>
    <w:rsid w:val="001F0FE5"/>
    <w:pPr>
      <w:suppressLineNumbers/>
      <w:spacing w:before="120" w:after="120"/>
    </w:pPr>
    <w:rPr>
      <w:rFonts w:cs="Tahoma"/>
      <w:i/>
      <w:iCs/>
    </w:rPr>
  </w:style>
  <w:style w:type="paragraph" w:customStyle="1" w:styleId="Nagwek10">
    <w:name w:val="Nagłówek1"/>
    <w:basedOn w:val="Normalny"/>
    <w:next w:val="Tekstpodstawowy"/>
    <w:rsid w:val="001F0FE5"/>
    <w:pPr>
      <w:keepNext/>
      <w:spacing w:before="240" w:after="120"/>
    </w:pPr>
    <w:rPr>
      <w:rFonts w:ascii="Arial" w:eastAsia="MS Mincho" w:hAnsi="Arial" w:cs="Tahoma"/>
      <w:sz w:val="28"/>
      <w:szCs w:val="28"/>
    </w:rPr>
  </w:style>
  <w:style w:type="paragraph" w:customStyle="1" w:styleId="Podpis1">
    <w:name w:val="Podpis1"/>
    <w:basedOn w:val="Normalny"/>
    <w:rsid w:val="001F0FE5"/>
    <w:pPr>
      <w:suppressLineNumbers/>
      <w:spacing w:before="120" w:after="120"/>
    </w:pPr>
    <w:rPr>
      <w:rFonts w:cs="Tahoma"/>
      <w:i/>
      <w:iCs/>
    </w:rPr>
  </w:style>
  <w:style w:type="paragraph" w:styleId="Nagwek">
    <w:name w:val="header"/>
    <w:basedOn w:val="Normalny"/>
    <w:next w:val="Tekstpodstawowy"/>
    <w:link w:val="NagwekZnak"/>
    <w:rsid w:val="001F0FE5"/>
    <w:pPr>
      <w:keepNext/>
      <w:spacing w:before="240" w:after="120"/>
    </w:pPr>
    <w:rPr>
      <w:rFonts w:ascii="Arial" w:hAnsi="Arial" w:cs="Tahoma"/>
      <w:sz w:val="28"/>
      <w:szCs w:val="28"/>
    </w:rPr>
  </w:style>
  <w:style w:type="character" w:customStyle="1" w:styleId="NagwekZnak">
    <w:name w:val="Nagłówek Znak"/>
    <w:basedOn w:val="Domylnaczcionkaakapitu"/>
    <w:link w:val="Nagwek"/>
    <w:rsid w:val="001F0FE5"/>
    <w:rPr>
      <w:rFonts w:ascii="Arial" w:eastAsia="Lucida Sans Unicode" w:hAnsi="Arial" w:cs="Tahoma"/>
      <w:kern w:val="1"/>
      <w:sz w:val="28"/>
      <w:szCs w:val="28"/>
      <w:lang w:eastAsia="zh-CN"/>
    </w:rPr>
  </w:style>
  <w:style w:type="paragraph" w:styleId="Stopka">
    <w:name w:val="footer"/>
    <w:basedOn w:val="Normalny"/>
    <w:link w:val="StopkaZnak"/>
    <w:rsid w:val="001F0FE5"/>
    <w:pPr>
      <w:tabs>
        <w:tab w:val="center" w:pos="4536"/>
        <w:tab w:val="right" w:pos="9072"/>
      </w:tabs>
    </w:pPr>
  </w:style>
  <w:style w:type="character" w:customStyle="1" w:styleId="StopkaZnak">
    <w:name w:val="Stopka Znak"/>
    <w:basedOn w:val="Domylnaczcionkaakapitu"/>
    <w:link w:val="Stopka"/>
    <w:rsid w:val="001F0FE5"/>
    <w:rPr>
      <w:rFonts w:ascii="Times New Roman" w:eastAsia="Lucida Sans Unicode" w:hAnsi="Times New Roman" w:cs="Times New Roman"/>
      <w:kern w:val="1"/>
      <w:sz w:val="24"/>
      <w:szCs w:val="24"/>
      <w:lang w:eastAsia="zh-CN"/>
    </w:rPr>
  </w:style>
  <w:style w:type="paragraph" w:styleId="Podtytu">
    <w:name w:val="Subtitle"/>
    <w:basedOn w:val="Normalny"/>
    <w:next w:val="Tekstpodstawowy"/>
    <w:link w:val="PodtytuZnak"/>
    <w:qFormat/>
    <w:rsid w:val="001F0FE5"/>
    <w:pPr>
      <w:jc w:val="center"/>
    </w:pPr>
    <w:rPr>
      <w:b/>
      <w:sz w:val="26"/>
    </w:rPr>
  </w:style>
  <w:style w:type="character" w:customStyle="1" w:styleId="PodtytuZnak">
    <w:name w:val="Podtytuł Znak"/>
    <w:basedOn w:val="Domylnaczcionkaakapitu"/>
    <w:link w:val="Podtytu"/>
    <w:rsid w:val="001F0FE5"/>
    <w:rPr>
      <w:rFonts w:ascii="Times New Roman" w:eastAsia="Lucida Sans Unicode" w:hAnsi="Times New Roman" w:cs="Times New Roman"/>
      <w:b/>
      <w:kern w:val="1"/>
      <w:sz w:val="26"/>
      <w:szCs w:val="24"/>
      <w:lang w:eastAsia="zh-CN"/>
    </w:rPr>
  </w:style>
  <w:style w:type="paragraph" w:customStyle="1" w:styleId="WW-Tekstpodstawowywcity2">
    <w:name w:val="WW-Tekst podstawowy wcięty 2"/>
    <w:basedOn w:val="Normalny"/>
    <w:rsid w:val="001F0FE5"/>
    <w:pPr>
      <w:tabs>
        <w:tab w:val="left" w:pos="10224"/>
        <w:tab w:val="left" w:pos="10649"/>
      </w:tabs>
      <w:autoSpaceDE w:val="0"/>
      <w:ind w:left="426"/>
      <w:jc w:val="both"/>
    </w:pPr>
    <w:rPr>
      <w:color w:val="000000"/>
      <w:sz w:val="21"/>
      <w:shd w:val="clear" w:color="auto" w:fill="FFFFFF"/>
    </w:rPr>
  </w:style>
  <w:style w:type="paragraph" w:customStyle="1" w:styleId="WW-Tekstpodstawowywcity3">
    <w:name w:val="WW-Tekst podstawowy wcięty 3"/>
    <w:basedOn w:val="Normalny"/>
    <w:rsid w:val="001F0FE5"/>
    <w:pPr>
      <w:tabs>
        <w:tab w:val="left" w:pos="10158"/>
      </w:tabs>
      <w:autoSpaceDE w:val="0"/>
      <w:ind w:left="426" w:hanging="426"/>
      <w:jc w:val="both"/>
    </w:pPr>
    <w:rPr>
      <w:color w:val="000000"/>
      <w:sz w:val="21"/>
      <w:shd w:val="clear" w:color="auto" w:fill="FFFFFF"/>
    </w:rPr>
  </w:style>
  <w:style w:type="paragraph" w:customStyle="1" w:styleId="Zawartotabeli">
    <w:name w:val="Zawartość tabeli"/>
    <w:basedOn w:val="Normalny"/>
    <w:rsid w:val="001F0FE5"/>
    <w:pPr>
      <w:suppressLineNumbers/>
    </w:pPr>
  </w:style>
  <w:style w:type="paragraph" w:customStyle="1" w:styleId="Nagwektabeli">
    <w:name w:val="Nagłówek tabeli"/>
    <w:basedOn w:val="Zawartotabeli"/>
    <w:rsid w:val="001F0FE5"/>
    <w:pPr>
      <w:jc w:val="center"/>
    </w:pPr>
    <w:rPr>
      <w:b/>
      <w:bCs/>
    </w:rPr>
  </w:style>
  <w:style w:type="paragraph" w:customStyle="1" w:styleId="Normalny1">
    <w:name w:val="Normalny1"/>
    <w:basedOn w:val="Normalny"/>
    <w:rsid w:val="001F0FE5"/>
    <w:pPr>
      <w:autoSpaceDE w:val="0"/>
    </w:pPr>
    <w:rPr>
      <w:rFonts w:eastAsia="Times New Roman"/>
      <w:color w:val="000000"/>
    </w:rPr>
  </w:style>
  <w:style w:type="paragraph" w:customStyle="1" w:styleId="Normalny10">
    <w:name w:val="Normalny1"/>
    <w:basedOn w:val="Normalny1"/>
    <w:next w:val="Normalny1"/>
    <w:rsid w:val="001F0FE5"/>
    <w:rPr>
      <w:rFonts w:eastAsia="Lucida Sans Unicode" w:cs="Tahoma"/>
      <w:color w:val="auto"/>
    </w:rPr>
  </w:style>
  <w:style w:type="paragraph" w:customStyle="1" w:styleId="Plandokumentu1">
    <w:name w:val="Plan dokumentu1"/>
    <w:basedOn w:val="Normalny"/>
    <w:rsid w:val="001F0FE5"/>
    <w:pPr>
      <w:shd w:val="clear" w:color="auto" w:fill="000080"/>
    </w:pPr>
    <w:rPr>
      <w:rFonts w:ascii="Tahoma" w:hAnsi="Tahoma" w:cs="Tahoma"/>
      <w:sz w:val="20"/>
      <w:szCs w:val="20"/>
    </w:rPr>
  </w:style>
  <w:style w:type="paragraph" w:customStyle="1" w:styleId="Normalny4">
    <w:name w:val="Normalny4"/>
    <w:rsid w:val="001F0FE5"/>
    <w:pPr>
      <w:widowControl w:val="0"/>
      <w:suppressAutoHyphens/>
      <w:spacing w:after="0" w:line="240" w:lineRule="auto"/>
    </w:pPr>
    <w:rPr>
      <w:rFonts w:ascii="Times New Roman" w:eastAsia="Arial" w:hAnsi="Times New Roman" w:cs="Times New Roman"/>
      <w:sz w:val="24"/>
      <w:szCs w:val="20"/>
      <w:lang w:eastAsia="zh-CN"/>
    </w:rPr>
  </w:style>
  <w:style w:type="paragraph" w:customStyle="1" w:styleId="a">
    <w:name w:val="³"/>
    <w:rsid w:val="001F0FE5"/>
    <w:pPr>
      <w:suppressAutoHyphens/>
      <w:spacing w:after="0" w:line="240" w:lineRule="auto"/>
    </w:pPr>
    <w:rPr>
      <w:rFonts w:ascii="Times New Roman" w:eastAsia="Arial" w:hAnsi="Times New Roman" w:cs="Times New Roman"/>
      <w:color w:val="0000FF"/>
      <w:spacing w:val="-1"/>
      <w:kern w:val="1"/>
      <w:sz w:val="6553"/>
      <w:szCs w:val="20"/>
      <w:u w:val="single"/>
      <w:lang w:eastAsia="zh-CN"/>
    </w:rPr>
  </w:style>
  <w:style w:type="paragraph" w:styleId="Tekstprzypisudolnego">
    <w:name w:val="footnote text"/>
    <w:basedOn w:val="Normalny"/>
    <w:link w:val="TekstprzypisudolnegoZnak"/>
    <w:rsid w:val="001F0FE5"/>
    <w:pPr>
      <w:suppressLineNumbers/>
      <w:ind w:left="283" w:hanging="283"/>
    </w:pPr>
    <w:rPr>
      <w:sz w:val="20"/>
      <w:szCs w:val="20"/>
    </w:rPr>
  </w:style>
  <w:style w:type="character" w:customStyle="1" w:styleId="TekstprzypisudolnegoZnak">
    <w:name w:val="Tekst przypisu dolnego Znak"/>
    <w:basedOn w:val="Domylnaczcionkaakapitu"/>
    <w:link w:val="Tekstprzypisudolnego"/>
    <w:rsid w:val="001F0FE5"/>
    <w:rPr>
      <w:rFonts w:ascii="Times New Roman" w:eastAsia="Lucida Sans Unicode" w:hAnsi="Times New Roman" w:cs="Times New Roman"/>
      <w:kern w:val="1"/>
      <w:sz w:val="20"/>
      <w:szCs w:val="20"/>
      <w:lang w:eastAsia="zh-CN"/>
    </w:rPr>
  </w:style>
  <w:style w:type="paragraph" w:customStyle="1" w:styleId="a0">
    <w:name w:val="ł"/>
    <w:rsid w:val="001F0FE5"/>
    <w:pPr>
      <w:suppressAutoHyphens/>
      <w:overflowPunct w:val="0"/>
      <w:autoSpaceDE w:val="0"/>
      <w:spacing w:after="0" w:line="240" w:lineRule="auto"/>
      <w:textAlignment w:val="baseline"/>
    </w:pPr>
    <w:rPr>
      <w:rFonts w:ascii="Times New Roman" w:eastAsia="Arial" w:hAnsi="Times New Roman" w:cs="Times New Roman"/>
      <w:color w:val="0000FF"/>
      <w:spacing w:val="-1"/>
      <w:kern w:val="1"/>
      <w:sz w:val="6553"/>
      <w:szCs w:val="20"/>
      <w:u w:val="single"/>
      <w:lang w:eastAsia="zh-CN"/>
    </w:rPr>
  </w:style>
  <w:style w:type="paragraph" w:customStyle="1" w:styleId="Tekstpodstawowy31">
    <w:name w:val="Tekst podstawowy 31"/>
    <w:basedOn w:val="Normalny"/>
    <w:rsid w:val="001F0FE5"/>
    <w:pPr>
      <w:tabs>
        <w:tab w:val="left" w:pos="0"/>
      </w:tabs>
      <w:jc w:val="both"/>
    </w:pPr>
    <w:rPr>
      <w:sz w:val="22"/>
      <w:szCs w:val="20"/>
    </w:rPr>
  </w:style>
  <w:style w:type="paragraph" w:customStyle="1" w:styleId="KlasaA">
    <w:name w:val="KlasaA"/>
    <w:basedOn w:val="Normalny"/>
    <w:rsid w:val="001F0FE5"/>
    <w:pPr>
      <w:numPr>
        <w:numId w:val="2"/>
      </w:numPr>
      <w:tabs>
        <w:tab w:val="clear" w:pos="142"/>
        <w:tab w:val="num" w:pos="0"/>
        <w:tab w:val="left" w:pos="567"/>
      </w:tabs>
      <w:spacing w:before="240" w:after="120"/>
      <w:ind w:left="0"/>
      <w:jc w:val="both"/>
    </w:pPr>
    <w:rPr>
      <w:b/>
      <w:bCs/>
      <w:sz w:val="22"/>
      <w:szCs w:val="22"/>
    </w:rPr>
  </w:style>
  <w:style w:type="paragraph" w:customStyle="1" w:styleId="Tekstpodstawowywcity21">
    <w:name w:val="Tekst podstawowy wcięty 21"/>
    <w:basedOn w:val="Normalny"/>
    <w:rsid w:val="001F0FE5"/>
    <w:pPr>
      <w:ind w:left="284" w:firstLine="424"/>
      <w:jc w:val="both"/>
    </w:pPr>
    <w:rPr>
      <w:szCs w:val="20"/>
    </w:rPr>
  </w:style>
  <w:style w:type="paragraph" w:customStyle="1" w:styleId="Tekstpodstawowy32">
    <w:name w:val="Tekst podstawowy 32"/>
    <w:basedOn w:val="Normalny"/>
    <w:rsid w:val="001F0FE5"/>
    <w:pPr>
      <w:tabs>
        <w:tab w:val="left" w:pos="0"/>
      </w:tabs>
      <w:jc w:val="both"/>
    </w:pPr>
    <w:rPr>
      <w:sz w:val="22"/>
      <w:szCs w:val="20"/>
    </w:rPr>
  </w:style>
  <w:style w:type="paragraph" w:customStyle="1" w:styleId="Tekstpodstawowy21">
    <w:name w:val="Tekst podstawowy 21"/>
    <w:basedOn w:val="Normalny"/>
    <w:rsid w:val="001F0FE5"/>
    <w:pPr>
      <w:ind w:firstLine="708"/>
      <w:jc w:val="both"/>
    </w:pPr>
    <w:rPr>
      <w:szCs w:val="20"/>
    </w:rPr>
  </w:style>
  <w:style w:type="paragraph" w:styleId="Tekstpodstawowywcity">
    <w:name w:val="Body Text Indent"/>
    <w:basedOn w:val="Normalny"/>
    <w:link w:val="TekstpodstawowywcityZnak"/>
    <w:rsid w:val="001F0FE5"/>
    <w:pPr>
      <w:jc w:val="both"/>
    </w:pPr>
    <w:rPr>
      <w:szCs w:val="20"/>
    </w:rPr>
  </w:style>
  <w:style w:type="character" w:customStyle="1" w:styleId="TekstpodstawowywcityZnak">
    <w:name w:val="Tekst podstawowy wcięty Znak"/>
    <w:basedOn w:val="Domylnaczcionkaakapitu"/>
    <w:link w:val="Tekstpodstawowywcity"/>
    <w:rsid w:val="001F0FE5"/>
    <w:rPr>
      <w:rFonts w:ascii="Times New Roman" w:eastAsia="Lucida Sans Unicode" w:hAnsi="Times New Roman" w:cs="Times New Roman"/>
      <w:kern w:val="1"/>
      <w:sz w:val="24"/>
      <w:szCs w:val="20"/>
      <w:lang w:eastAsia="zh-CN"/>
    </w:rPr>
  </w:style>
  <w:style w:type="paragraph" w:customStyle="1" w:styleId="Tekstpodstawowywcity22">
    <w:name w:val="Tekst podstawowy wcięty 22"/>
    <w:basedOn w:val="Normalny"/>
    <w:rsid w:val="001F0FE5"/>
    <w:pPr>
      <w:ind w:left="284" w:firstLine="424"/>
      <w:jc w:val="both"/>
    </w:pPr>
    <w:rPr>
      <w:szCs w:val="20"/>
    </w:rPr>
  </w:style>
  <w:style w:type="paragraph" w:customStyle="1" w:styleId="Tekstpodstawowywcity32">
    <w:name w:val="Tekst podstawowy wcięty 32"/>
    <w:basedOn w:val="Normalny"/>
    <w:rsid w:val="001F0FE5"/>
    <w:pPr>
      <w:ind w:left="720" w:hanging="360"/>
      <w:jc w:val="both"/>
    </w:pPr>
  </w:style>
  <w:style w:type="paragraph" w:customStyle="1" w:styleId="Tekstpodstawowy210">
    <w:name w:val="Tekst podstawowy 21"/>
    <w:basedOn w:val="Normalny"/>
    <w:rsid w:val="001F0FE5"/>
    <w:pPr>
      <w:spacing w:line="120" w:lineRule="atLeast"/>
    </w:pPr>
    <w:rPr>
      <w:b/>
      <w:sz w:val="22"/>
      <w:szCs w:val="20"/>
    </w:rPr>
  </w:style>
  <w:style w:type="paragraph" w:customStyle="1" w:styleId="Tekstpodstawowywcity31">
    <w:name w:val="Tekst podstawowy wcięty 31"/>
    <w:basedOn w:val="Normalny"/>
    <w:rsid w:val="001F0FE5"/>
    <w:pPr>
      <w:ind w:left="720" w:hanging="360"/>
      <w:jc w:val="both"/>
    </w:pPr>
  </w:style>
  <w:style w:type="paragraph" w:customStyle="1" w:styleId="Tekstpodstawowy33">
    <w:name w:val="Tekst podstawowy 33"/>
    <w:basedOn w:val="Normalny"/>
    <w:rsid w:val="001F0FE5"/>
    <w:pPr>
      <w:tabs>
        <w:tab w:val="left" w:pos="0"/>
      </w:tabs>
      <w:jc w:val="both"/>
    </w:pPr>
    <w:rPr>
      <w:sz w:val="22"/>
      <w:szCs w:val="20"/>
    </w:rPr>
  </w:style>
  <w:style w:type="paragraph" w:customStyle="1" w:styleId="Zwykytekst1">
    <w:name w:val="Zwykły tekst1"/>
    <w:basedOn w:val="Normalny"/>
    <w:rsid w:val="001F0FE5"/>
    <w:rPr>
      <w:rFonts w:ascii="Courier New" w:hAnsi="Courier New" w:cs="Courier New"/>
      <w:sz w:val="20"/>
    </w:rPr>
  </w:style>
  <w:style w:type="paragraph" w:styleId="NormalnyWeb">
    <w:name w:val="Normal (Web)"/>
    <w:basedOn w:val="Normalny"/>
    <w:uiPriority w:val="99"/>
    <w:rsid w:val="001F0FE5"/>
    <w:pPr>
      <w:spacing w:before="280" w:after="119"/>
    </w:pPr>
  </w:style>
  <w:style w:type="paragraph" w:customStyle="1" w:styleId="Normalny2">
    <w:name w:val="Normalny2"/>
    <w:rsid w:val="001F0FE5"/>
    <w:pPr>
      <w:widowControl w:val="0"/>
      <w:suppressAutoHyphens/>
      <w:spacing w:after="0" w:line="240" w:lineRule="auto"/>
    </w:pPr>
    <w:rPr>
      <w:rFonts w:ascii="Times New Roman" w:eastAsia="Arial" w:hAnsi="Times New Roman" w:cs="Times New Roman"/>
      <w:sz w:val="24"/>
      <w:szCs w:val="20"/>
      <w:lang w:eastAsia="zh-CN" w:bidi="hi-IN"/>
    </w:rPr>
  </w:style>
  <w:style w:type="paragraph" w:customStyle="1" w:styleId="Nagwek0">
    <w:name w:val="Nag³ówek"/>
    <w:basedOn w:val="Normalny4"/>
    <w:rsid w:val="001F0FE5"/>
    <w:pPr>
      <w:tabs>
        <w:tab w:val="center" w:pos="4536"/>
        <w:tab w:val="right" w:pos="9072"/>
      </w:tabs>
    </w:pPr>
  </w:style>
  <w:style w:type="paragraph" w:customStyle="1" w:styleId="Normalny3">
    <w:name w:val="Normalny3"/>
    <w:rsid w:val="001F0FE5"/>
    <w:pPr>
      <w:widowControl w:val="0"/>
      <w:suppressAutoHyphens/>
      <w:spacing w:after="0" w:line="240" w:lineRule="auto"/>
    </w:pPr>
    <w:rPr>
      <w:rFonts w:ascii="Times New Roman" w:eastAsia="Arial" w:hAnsi="Times New Roman" w:cs="Times New Roman"/>
      <w:szCs w:val="20"/>
      <w:lang w:eastAsia="zh-CN" w:bidi="hi-IN"/>
    </w:rPr>
  </w:style>
  <w:style w:type="paragraph" w:customStyle="1" w:styleId="Akapitzlist">
    <w:name w:val="Akapit z list¹"/>
    <w:basedOn w:val="Normalny4"/>
    <w:rsid w:val="001F0FE5"/>
    <w:pPr>
      <w:ind w:left="720"/>
    </w:pPr>
  </w:style>
  <w:style w:type="paragraph" w:customStyle="1" w:styleId="Zawartoramki">
    <w:name w:val="Zawartość ramki"/>
    <w:basedOn w:val="Tekstpodstawowy"/>
    <w:rsid w:val="001F0FE5"/>
  </w:style>
  <w:style w:type="paragraph" w:styleId="Akapitzlist0">
    <w:name w:val="List Paragraph"/>
    <w:basedOn w:val="Normalny"/>
    <w:qFormat/>
    <w:rsid w:val="001F0FE5"/>
    <w:pPr>
      <w:overflowPunct w:val="0"/>
      <w:autoSpaceDE w:val="0"/>
      <w:ind w:left="720"/>
      <w:textAlignment w:val="baseline"/>
    </w:pPr>
    <w:rPr>
      <w:rFonts w:eastAsia="Times New Roman"/>
      <w:szCs w:val="20"/>
    </w:rPr>
  </w:style>
  <w:style w:type="paragraph" w:customStyle="1" w:styleId="western">
    <w:name w:val="western"/>
    <w:basedOn w:val="Normalny"/>
    <w:rsid w:val="001F0FE5"/>
    <w:pPr>
      <w:widowControl/>
      <w:suppressAutoHyphens w:val="0"/>
      <w:spacing w:before="100" w:after="119"/>
    </w:pPr>
    <w:rPr>
      <w:rFonts w:eastAsia="Times New Roman"/>
      <w:color w:val="000000"/>
    </w:rPr>
  </w:style>
  <w:style w:type="paragraph" w:customStyle="1" w:styleId="Tekstkomentarza1">
    <w:name w:val="Tekst komentarza1"/>
    <w:basedOn w:val="Normalny"/>
    <w:rsid w:val="001F0FE5"/>
    <w:rPr>
      <w:sz w:val="20"/>
      <w:szCs w:val="20"/>
    </w:rPr>
  </w:style>
  <w:style w:type="paragraph" w:styleId="Tekstkomentarza">
    <w:name w:val="annotation text"/>
    <w:basedOn w:val="Normalny"/>
    <w:link w:val="TekstkomentarzaZnak"/>
    <w:uiPriority w:val="99"/>
    <w:semiHidden/>
    <w:unhideWhenUsed/>
    <w:rsid w:val="001F0FE5"/>
    <w:rPr>
      <w:sz w:val="20"/>
      <w:szCs w:val="20"/>
    </w:rPr>
  </w:style>
  <w:style w:type="character" w:customStyle="1" w:styleId="TekstkomentarzaZnak">
    <w:name w:val="Tekst komentarza Znak"/>
    <w:basedOn w:val="Domylnaczcionkaakapitu"/>
    <w:link w:val="Tekstkomentarza"/>
    <w:uiPriority w:val="99"/>
    <w:semiHidden/>
    <w:rsid w:val="001F0FE5"/>
    <w:rPr>
      <w:rFonts w:ascii="Times New Roman" w:eastAsia="Lucida Sans Unicode" w:hAnsi="Times New Roman" w:cs="Times New Roman"/>
      <w:kern w:val="1"/>
      <w:sz w:val="20"/>
      <w:szCs w:val="20"/>
      <w:lang w:eastAsia="zh-CN"/>
    </w:rPr>
  </w:style>
  <w:style w:type="paragraph" w:styleId="Tematkomentarza">
    <w:name w:val="annotation subject"/>
    <w:basedOn w:val="Tekstkomentarza1"/>
    <w:next w:val="Tekstkomentarza1"/>
    <w:link w:val="TematkomentarzaZnak"/>
    <w:rsid w:val="001F0FE5"/>
    <w:rPr>
      <w:b/>
      <w:bCs/>
    </w:rPr>
  </w:style>
  <w:style w:type="character" w:customStyle="1" w:styleId="TematkomentarzaZnak">
    <w:name w:val="Temat komentarza Znak"/>
    <w:basedOn w:val="TekstkomentarzaZnak"/>
    <w:link w:val="Tematkomentarza"/>
    <w:rsid w:val="001F0FE5"/>
    <w:rPr>
      <w:rFonts w:ascii="Times New Roman" w:eastAsia="Lucida Sans Unicode" w:hAnsi="Times New Roman" w:cs="Times New Roman"/>
      <w:b/>
      <w:bCs/>
      <w:kern w:val="1"/>
      <w:sz w:val="20"/>
      <w:szCs w:val="20"/>
      <w:lang w:eastAsia="zh-CN"/>
    </w:rPr>
  </w:style>
  <w:style w:type="paragraph" w:styleId="Tekstdymka">
    <w:name w:val="Balloon Text"/>
    <w:basedOn w:val="Normalny"/>
    <w:link w:val="TekstdymkaZnak"/>
    <w:rsid w:val="001F0FE5"/>
    <w:rPr>
      <w:rFonts w:ascii="Tahoma" w:hAnsi="Tahoma" w:cs="Tahoma"/>
      <w:sz w:val="16"/>
      <w:szCs w:val="16"/>
    </w:rPr>
  </w:style>
  <w:style w:type="character" w:customStyle="1" w:styleId="TekstdymkaZnak">
    <w:name w:val="Tekst dymka Znak"/>
    <w:basedOn w:val="Domylnaczcionkaakapitu"/>
    <w:link w:val="Tekstdymka"/>
    <w:rsid w:val="001F0FE5"/>
    <w:rPr>
      <w:rFonts w:ascii="Tahoma" w:eastAsia="Lucida Sans Unicode" w:hAnsi="Tahoma" w:cs="Tahoma"/>
      <w:kern w:val="1"/>
      <w:sz w:val="16"/>
      <w:szCs w:val="16"/>
      <w:lang w:eastAsia="zh-CN"/>
    </w:rPr>
  </w:style>
  <w:style w:type="paragraph" w:customStyle="1" w:styleId="Default">
    <w:name w:val="Default"/>
    <w:rsid w:val="001F0FE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andard">
    <w:name w:val="Standard"/>
    <w:rsid w:val="001F0FE5"/>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Zwykytekst">
    <w:name w:val="Plain Text"/>
    <w:basedOn w:val="Normalny"/>
    <w:link w:val="ZwykytekstZnak"/>
    <w:unhideWhenUsed/>
    <w:rsid w:val="001F0FE5"/>
    <w:pPr>
      <w:widowControl/>
      <w:suppressAutoHyphens w:val="0"/>
    </w:pPr>
    <w:rPr>
      <w:rFonts w:ascii="Courier New" w:eastAsia="Times New Roman" w:hAnsi="Courier New"/>
      <w:kern w:val="0"/>
      <w:sz w:val="20"/>
      <w:szCs w:val="20"/>
      <w:lang w:eastAsia="pl-PL"/>
    </w:rPr>
  </w:style>
  <w:style w:type="character" w:customStyle="1" w:styleId="ZwykytekstZnak">
    <w:name w:val="Zwykły tekst Znak"/>
    <w:basedOn w:val="Domylnaczcionkaakapitu"/>
    <w:link w:val="Zwykytekst"/>
    <w:rsid w:val="001F0FE5"/>
    <w:rPr>
      <w:rFonts w:ascii="Courier New" w:eastAsia="Times New Roman" w:hAnsi="Courier New" w:cs="Times New Roman"/>
      <w:sz w:val="20"/>
      <w:szCs w:val="20"/>
      <w:lang w:eastAsia="pl-PL"/>
    </w:rPr>
  </w:style>
  <w:style w:type="character" w:customStyle="1" w:styleId="Nagwek5Znak">
    <w:name w:val="Nagłówek 5 Znak"/>
    <w:basedOn w:val="Domylnaczcionkaakapitu"/>
    <w:link w:val="Nagwek5"/>
    <w:uiPriority w:val="9"/>
    <w:semiHidden/>
    <w:rsid w:val="00D8346F"/>
    <w:rPr>
      <w:rFonts w:asciiTheme="majorHAnsi" w:eastAsiaTheme="majorEastAsia" w:hAnsiTheme="majorHAnsi" w:cstheme="majorBidi"/>
      <w:color w:val="243F60" w:themeColor="accent1" w:themeShade="7F"/>
      <w:kern w:val="1"/>
      <w:sz w:val="24"/>
      <w:szCs w:val="24"/>
      <w:lang w:eastAsia="zh-CN"/>
    </w:rPr>
  </w:style>
  <w:style w:type="paragraph" w:customStyle="1" w:styleId="Normalny5">
    <w:name w:val="Normalny5"/>
    <w:basedOn w:val="Normalny"/>
    <w:rsid w:val="00016EED"/>
    <w:pPr>
      <w:autoSpaceDE w:val="0"/>
    </w:pPr>
    <w:rPr>
      <w:rFonts w:eastAsia="Times New Roman"/>
      <w:color w:val="000000"/>
    </w:rPr>
  </w:style>
  <w:style w:type="character" w:customStyle="1" w:styleId="Nagwek1Znak">
    <w:name w:val="Nagłówek 1 Znak"/>
    <w:basedOn w:val="Domylnaczcionkaakapitu"/>
    <w:link w:val="Nagwek1"/>
    <w:uiPriority w:val="9"/>
    <w:rsid w:val="00F50672"/>
    <w:rPr>
      <w:rFonts w:asciiTheme="majorHAnsi" w:eastAsiaTheme="majorEastAsia" w:hAnsiTheme="majorHAnsi" w:cstheme="majorBidi"/>
      <w:b/>
      <w:bCs/>
      <w:color w:val="365F91" w:themeColor="accent1" w:themeShade="BF"/>
      <w:kern w:val="1"/>
      <w:sz w:val="28"/>
      <w:szCs w:val="28"/>
      <w:lang w:eastAsia="zh-CN"/>
    </w:rPr>
  </w:style>
  <w:style w:type="paragraph" w:styleId="Tekstpodstawowy2">
    <w:name w:val="Body Text 2"/>
    <w:basedOn w:val="Normalny"/>
    <w:link w:val="Tekstpodstawowy2Znak"/>
    <w:uiPriority w:val="99"/>
    <w:semiHidden/>
    <w:unhideWhenUsed/>
    <w:rsid w:val="00F50672"/>
    <w:pPr>
      <w:widowControl/>
      <w:spacing w:after="120" w:line="480" w:lineRule="auto"/>
    </w:pPr>
    <w:rPr>
      <w:rFonts w:eastAsia="Times New Roman"/>
      <w:kern w:val="0"/>
      <w:sz w:val="20"/>
      <w:szCs w:val="20"/>
      <w:lang w:eastAsia="ar-SA"/>
    </w:rPr>
  </w:style>
  <w:style w:type="character" w:customStyle="1" w:styleId="Tekstpodstawowy2Znak">
    <w:name w:val="Tekst podstawowy 2 Znak"/>
    <w:basedOn w:val="Domylnaczcionkaakapitu"/>
    <w:link w:val="Tekstpodstawowy2"/>
    <w:uiPriority w:val="99"/>
    <w:semiHidden/>
    <w:rsid w:val="00F50672"/>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0FE5"/>
    <w:pPr>
      <w:widowControl w:val="0"/>
      <w:suppressAutoHyphens/>
      <w:spacing w:after="0" w:line="240" w:lineRule="auto"/>
    </w:pPr>
    <w:rPr>
      <w:rFonts w:ascii="Times New Roman" w:eastAsia="Lucida Sans Unicode" w:hAnsi="Times New Roman" w:cs="Times New Roman"/>
      <w:kern w:val="1"/>
      <w:sz w:val="24"/>
      <w:szCs w:val="24"/>
      <w:lang w:eastAsia="zh-CN"/>
    </w:rPr>
  </w:style>
  <w:style w:type="paragraph" w:styleId="Nagwek1">
    <w:name w:val="heading 1"/>
    <w:basedOn w:val="Normalny"/>
    <w:next w:val="Normalny"/>
    <w:link w:val="Nagwek1Znak"/>
    <w:qFormat/>
    <w:rsid w:val="00F506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1F0FE5"/>
    <w:pPr>
      <w:keepNext/>
      <w:numPr>
        <w:ilvl w:val="1"/>
        <w:numId w:val="1"/>
      </w:numPr>
      <w:ind w:left="-720"/>
      <w:jc w:val="both"/>
      <w:outlineLvl w:val="1"/>
    </w:pPr>
    <w:rPr>
      <w:b/>
    </w:rPr>
  </w:style>
  <w:style w:type="paragraph" w:styleId="Nagwek3">
    <w:name w:val="heading 3"/>
    <w:basedOn w:val="Normalny"/>
    <w:next w:val="Normalny"/>
    <w:link w:val="Nagwek3Znak"/>
    <w:qFormat/>
    <w:rsid w:val="001F0FE5"/>
    <w:pPr>
      <w:keepNext/>
      <w:ind w:left="708"/>
      <w:jc w:val="both"/>
      <w:outlineLvl w:val="2"/>
    </w:pPr>
    <w:rPr>
      <w:i/>
    </w:rPr>
  </w:style>
  <w:style w:type="paragraph" w:styleId="Nagwek4">
    <w:name w:val="heading 4"/>
    <w:basedOn w:val="Normalny"/>
    <w:next w:val="Normalny"/>
    <w:link w:val="Nagwek4Znak"/>
    <w:qFormat/>
    <w:rsid w:val="001F0FE5"/>
    <w:pPr>
      <w:keepNext/>
      <w:jc w:val="both"/>
      <w:outlineLvl w:val="3"/>
    </w:pPr>
    <w:rPr>
      <w:b/>
    </w:rPr>
  </w:style>
  <w:style w:type="paragraph" w:styleId="Nagwek5">
    <w:name w:val="heading 5"/>
    <w:basedOn w:val="Normalny"/>
    <w:next w:val="Normalny"/>
    <w:link w:val="Nagwek5Znak"/>
    <w:uiPriority w:val="9"/>
    <w:semiHidden/>
    <w:unhideWhenUsed/>
    <w:qFormat/>
    <w:rsid w:val="00D8346F"/>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qFormat/>
    <w:rsid w:val="001F0FE5"/>
    <w:pPr>
      <w:keepNext/>
      <w:jc w:val="both"/>
      <w:outlineLvl w:val="5"/>
    </w:pPr>
    <w:rPr>
      <w:rFonts w:ascii="Arial" w:hAnsi="Arial" w:cs="Arial"/>
      <w:b/>
      <w:color w:val="000000"/>
      <w:shd w:val="clear" w:color="auto" w:fill="FFFFFF"/>
    </w:rPr>
  </w:style>
  <w:style w:type="paragraph" w:styleId="Nagwek7">
    <w:name w:val="heading 7"/>
    <w:basedOn w:val="Normalny"/>
    <w:next w:val="Normalny"/>
    <w:link w:val="Nagwek7Znak"/>
    <w:qFormat/>
    <w:rsid w:val="001F0FE5"/>
    <w:pPr>
      <w:keepNext/>
      <w:autoSpaceDE w:val="0"/>
      <w:jc w:val="both"/>
      <w:outlineLvl w:val="6"/>
    </w:pPr>
    <w:rPr>
      <w:b/>
      <w:color w:val="000000"/>
      <w:sz w:val="22"/>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basedOn w:val="Normalny"/>
    <w:uiPriority w:val="1"/>
    <w:qFormat/>
    <w:rsid w:val="00CD0A12"/>
  </w:style>
  <w:style w:type="character" w:customStyle="1" w:styleId="Nagwek2Znak">
    <w:name w:val="Nagłówek 2 Znak"/>
    <w:basedOn w:val="Domylnaczcionkaakapitu"/>
    <w:link w:val="Nagwek2"/>
    <w:rsid w:val="001F0FE5"/>
    <w:rPr>
      <w:rFonts w:ascii="Times New Roman" w:eastAsia="Lucida Sans Unicode" w:hAnsi="Times New Roman" w:cs="Times New Roman"/>
      <w:b/>
      <w:kern w:val="1"/>
      <w:sz w:val="24"/>
      <w:szCs w:val="24"/>
      <w:lang w:eastAsia="zh-CN"/>
    </w:rPr>
  </w:style>
  <w:style w:type="character" w:customStyle="1" w:styleId="Nagwek3Znak">
    <w:name w:val="Nagłówek 3 Znak"/>
    <w:basedOn w:val="Domylnaczcionkaakapitu"/>
    <w:link w:val="Nagwek3"/>
    <w:rsid w:val="001F0FE5"/>
    <w:rPr>
      <w:rFonts w:ascii="Times New Roman" w:eastAsia="Lucida Sans Unicode" w:hAnsi="Times New Roman" w:cs="Times New Roman"/>
      <w:i/>
      <w:kern w:val="1"/>
      <w:sz w:val="24"/>
      <w:szCs w:val="24"/>
      <w:lang w:eastAsia="zh-CN"/>
    </w:rPr>
  </w:style>
  <w:style w:type="character" w:customStyle="1" w:styleId="Nagwek4Znak">
    <w:name w:val="Nagłówek 4 Znak"/>
    <w:basedOn w:val="Domylnaczcionkaakapitu"/>
    <w:link w:val="Nagwek4"/>
    <w:rsid w:val="001F0FE5"/>
    <w:rPr>
      <w:rFonts w:ascii="Times New Roman" w:eastAsia="Lucida Sans Unicode" w:hAnsi="Times New Roman" w:cs="Times New Roman"/>
      <w:b/>
      <w:kern w:val="1"/>
      <w:sz w:val="24"/>
      <w:szCs w:val="24"/>
      <w:lang w:eastAsia="zh-CN"/>
    </w:rPr>
  </w:style>
  <w:style w:type="character" w:customStyle="1" w:styleId="Nagwek6Znak">
    <w:name w:val="Nagłówek 6 Znak"/>
    <w:basedOn w:val="Domylnaczcionkaakapitu"/>
    <w:link w:val="Nagwek6"/>
    <w:rsid w:val="001F0FE5"/>
    <w:rPr>
      <w:rFonts w:ascii="Arial" w:eastAsia="Lucida Sans Unicode" w:hAnsi="Arial" w:cs="Arial"/>
      <w:b/>
      <w:color w:val="000000"/>
      <w:kern w:val="1"/>
      <w:sz w:val="24"/>
      <w:szCs w:val="24"/>
      <w:lang w:eastAsia="zh-CN"/>
    </w:rPr>
  </w:style>
  <w:style w:type="character" w:customStyle="1" w:styleId="Nagwek7Znak">
    <w:name w:val="Nagłówek 7 Znak"/>
    <w:basedOn w:val="Domylnaczcionkaakapitu"/>
    <w:link w:val="Nagwek7"/>
    <w:rsid w:val="001F0FE5"/>
    <w:rPr>
      <w:rFonts w:ascii="Times New Roman" w:eastAsia="Lucida Sans Unicode" w:hAnsi="Times New Roman" w:cs="Times New Roman"/>
      <w:b/>
      <w:color w:val="000000"/>
      <w:kern w:val="1"/>
      <w:szCs w:val="24"/>
      <w:u w:val="single"/>
      <w:lang w:eastAsia="zh-CN"/>
    </w:rPr>
  </w:style>
  <w:style w:type="character" w:customStyle="1" w:styleId="WW8Num1z0">
    <w:name w:val="WW8Num1z0"/>
    <w:rsid w:val="001F0FE5"/>
    <w:rPr>
      <w:rFonts w:ascii="Symbol" w:hAnsi="Symbol" w:cs="Lucida Sans Unicode"/>
      <w:sz w:val="18"/>
      <w:szCs w:val="18"/>
    </w:rPr>
  </w:style>
  <w:style w:type="character" w:customStyle="1" w:styleId="WW8Num2z0">
    <w:name w:val="WW8Num2z0"/>
    <w:rsid w:val="001F0FE5"/>
    <w:rPr>
      <w:rFonts w:ascii="Symbol" w:hAnsi="Symbol" w:cs="Lucida Sans Unicode"/>
      <w:sz w:val="18"/>
      <w:szCs w:val="18"/>
    </w:rPr>
  </w:style>
  <w:style w:type="character" w:customStyle="1" w:styleId="WW8Num3z0">
    <w:name w:val="WW8Num3z0"/>
    <w:rsid w:val="001F0FE5"/>
    <w:rPr>
      <w:rFonts w:ascii="Symbol" w:hAnsi="Symbol" w:cs="Lucida Sans Unicode"/>
      <w:sz w:val="18"/>
      <w:szCs w:val="18"/>
    </w:rPr>
  </w:style>
  <w:style w:type="character" w:customStyle="1" w:styleId="WW8Num4z0">
    <w:name w:val="WW8Num4z0"/>
    <w:rsid w:val="001F0FE5"/>
    <w:rPr>
      <w:rFonts w:ascii="Symbol" w:hAnsi="Symbol" w:cs="Lucida Sans Unicode"/>
      <w:sz w:val="18"/>
      <w:szCs w:val="18"/>
    </w:rPr>
  </w:style>
  <w:style w:type="character" w:customStyle="1" w:styleId="WW8Num5z0">
    <w:name w:val="WW8Num5z0"/>
    <w:rsid w:val="001F0FE5"/>
    <w:rPr>
      <w:rFonts w:ascii="Symbol" w:hAnsi="Symbol" w:cs="Lucida Sans Unicode"/>
      <w:sz w:val="18"/>
      <w:szCs w:val="18"/>
    </w:rPr>
  </w:style>
  <w:style w:type="character" w:customStyle="1" w:styleId="WW8Num6z0">
    <w:name w:val="WW8Num6z0"/>
    <w:rsid w:val="001F0FE5"/>
    <w:rPr>
      <w:rFonts w:ascii="Symbol" w:hAnsi="Symbol" w:cs="Lucida Sans Unicode"/>
      <w:b/>
      <w:sz w:val="18"/>
      <w:szCs w:val="18"/>
    </w:rPr>
  </w:style>
  <w:style w:type="character" w:customStyle="1" w:styleId="WW8Num7z0">
    <w:name w:val="WW8Num7z0"/>
    <w:rsid w:val="001F0FE5"/>
    <w:rPr>
      <w:rFonts w:ascii="Symbol" w:hAnsi="Symbol" w:cs="Lucida Sans Unicode"/>
      <w:sz w:val="18"/>
      <w:szCs w:val="18"/>
    </w:rPr>
  </w:style>
  <w:style w:type="character" w:customStyle="1" w:styleId="WW8Num8z0">
    <w:name w:val="WW8Num8z0"/>
    <w:rsid w:val="001F0FE5"/>
    <w:rPr>
      <w:rFonts w:ascii="Symbol" w:hAnsi="Symbol" w:cs="Lucida Sans Unicode"/>
      <w:sz w:val="18"/>
      <w:szCs w:val="18"/>
    </w:rPr>
  </w:style>
  <w:style w:type="character" w:customStyle="1" w:styleId="WW8Num19z0">
    <w:name w:val="WW8Num19z0"/>
    <w:rsid w:val="001F0FE5"/>
    <w:rPr>
      <w:rFonts w:ascii="Times New Roman" w:hAnsi="Times New Roman" w:cs="Times New Roman"/>
      <w:b w:val="0"/>
      <w:i w:val="0"/>
      <w:sz w:val="22"/>
      <w:u w:val="none"/>
    </w:rPr>
  </w:style>
  <w:style w:type="character" w:customStyle="1" w:styleId="WW8Num21z0">
    <w:name w:val="WW8Num21z0"/>
    <w:rsid w:val="001F0FE5"/>
    <w:rPr>
      <w:rFonts w:ascii="Symbol" w:hAnsi="Symbol" w:cs="Symbol"/>
    </w:rPr>
  </w:style>
  <w:style w:type="character" w:customStyle="1" w:styleId="WW8Num22z0">
    <w:name w:val="WW8Num22z0"/>
    <w:rsid w:val="001F0FE5"/>
    <w:rPr>
      <w:rFonts w:ascii="Times New Roman" w:hAnsi="Times New Roman" w:cs="Times New Roman"/>
      <w:b w:val="0"/>
      <w:i w:val="0"/>
      <w:sz w:val="22"/>
      <w:u w:val="none"/>
    </w:rPr>
  </w:style>
  <w:style w:type="character" w:customStyle="1" w:styleId="WW8Num24z0">
    <w:name w:val="WW8Num24z0"/>
    <w:rsid w:val="001F0FE5"/>
    <w:rPr>
      <w:rFonts w:ascii="Symbol" w:hAnsi="Symbol" w:cs="Symbol"/>
    </w:rPr>
  </w:style>
  <w:style w:type="character" w:customStyle="1" w:styleId="WW8Num24z1">
    <w:name w:val="WW8Num24z1"/>
    <w:rsid w:val="001F0FE5"/>
    <w:rPr>
      <w:rFonts w:ascii="Courier New" w:hAnsi="Courier New" w:cs="Courier New"/>
    </w:rPr>
  </w:style>
  <w:style w:type="character" w:customStyle="1" w:styleId="WW8Num24z2">
    <w:name w:val="WW8Num24z2"/>
    <w:rsid w:val="001F0FE5"/>
    <w:rPr>
      <w:rFonts w:ascii="Wingdings" w:hAnsi="Wingdings" w:cs="Wingdings"/>
    </w:rPr>
  </w:style>
  <w:style w:type="character" w:customStyle="1" w:styleId="WW8Num27z0">
    <w:name w:val="WW8Num27z0"/>
    <w:rsid w:val="001F0FE5"/>
    <w:rPr>
      <w:rFonts w:ascii="Arial" w:hAnsi="Arial" w:cs="Arial"/>
      <w:sz w:val="21"/>
      <w:szCs w:val="21"/>
    </w:rPr>
  </w:style>
  <w:style w:type="character" w:customStyle="1" w:styleId="WW8Num28z0">
    <w:name w:val="WW8Num28z0"/>
    <w:rsid w:val="001F0FE5"/>
    <w:rPr>
      <w:rFonts w:ascii="Times New Roman" w:hAnsi="Times New Roman" w:cs="Times New Roman"/>
      <w:b w:val="0"/>
      <w:i w:val="0"/>
      <w:strike w:val="0"/>
      <w:dstrike w:val="0"/>
      <w:sz w:val="22"/>
      <w:u w:val="none"/>
    </w:rPr>
  </w:style>
  <w:style w:type="character" w:customStyle="1" w:styleId="WW8Num31z0">
    <w:name w:val="WW8Num31z0"/>
    <w:rsid w:val="001F0FE5"/>
    <w:rPr>
      <w:rFonts w:ascii="Arial" w:hAnsi="Arial" w:cs="Arial"/>
      <w:sz w:val="21"/>
      <w:szCs w:val="21"/>
    </w:rPr>
  </w:style>
  <w:style w:type="character" w:customStyle="1" w:styleId="WW8Num36z0">
    <w:name w:val="WW8Num36z0"/>
    <w:rsid w:val="001F0FE5"/>
    <w:rPr>
      <w:rFonts w:ascii="Symbol" w:hAnsi="Symbol" w:cs="Symbol"/>
    </w:rPr>
  </w:style>
  <w:style w:type="character" w:customStyle="1" w:styleId="WW8Num36z1">
    <w:name w:val="WW8Num36z1"/>
    <w:rsid w:val="001F0FE5"/>
    <w:rPr>
      <w:rFonts w:ascii="Courier New" w:hAnsi="Courier New" w:cs="Courier New"/>
    </w:rPr>
  </w:style>
  <w:style w:type="character" w:customStyle="1" w:styleId="WW8Num36z2">
    <w:name w:val="WW8Num36z2"/>
    <w:rsid w:val="001F0FE5"/>
    <w:rPr>
      <w:rFonts w:ascii="Wingdings" w:hAnsi="Wingdings" w:cs="Wingdings"/>
    </w:rPr>
  </w:style>
  <w:style w:type="character" w:customStyle="1" w:styleId="WW8Num39z0">
    <w:name w:val="WW8Num39z0"/>
    <w:rsid w:val="001F0FE5"/>
    <w:rPr>
      <w:rFonts w:ascii="Times New Roman" w:hAnsi="Times New Roman" w:cs="Times New Roman"/>
      <w:b w:val="0"/>
      <w:i w:val="0"/>
      <w:sz w:val="22"/>
      <w:u w:val="none"/>
    </w:rPr>
  </w:style>
  <w:style w:type="character" w:customStyle="1" w:styleId="Domylnaczcionkaakapitu4">
    <w:name w:val="Domyślna czcionka akapitu4"/>
    <w:rsid w:val="001F0FE5"/>
  </w:style>
  <w:style w:type="character" w:customStyle="1" w:styleId="WW8Num2z1">
    <w:name w:val="WW8Num2z1"/>
    <w:rsid w:val="001F0FE5"/>
  </w:style>
  <w:style w:type="character" w:customStyle="1" w:styleId="WW8Num2z2">
    <w:name w:val="WW8Num2z2"/>
    <w:rsid w:val="001F0FE5"/>
  </w:style>
  <w:style w:type="character" w:customStyle="1" w:styleId="WW8Num2z3">
    <w:name w:val="WW8Num2z3"/>
    <w:rsid w:val="001F0FE5"/>
  </w:style>
  <w:style w:type="character" w:customStyle="1" w:styleId="WW8Num2z4">
    <w:name w:val="WW8Num2z4"/>
    <w:rsid w:val="001F0FE5"/>
  </w:style>
  <w:style w:type="character" w:customStyle="1" w:styleId="WW8Num2z5">
    <w:name w:val="WW8Num2z5"/>
    <w:rsid w:val="001F0FE5"/>
  </w:style>
  <w:style w:type="character" w:customStyle="1" w:styleId="WW8Num2z6">
    <w:name w:val="WW8Num2z6"/>
    <w:rsid w:val="001F0FE5"/>
  </w:style>
  <w:style w:type="character" w:customStyle="1" w:styleId="WW8Num2z7">
    <w:name w:val="WW8Num2z7"/>
    <w:rsid w:val="001F0FE5"/>
  </w:style>
  <w:style w:type="character" w:customStyle="1" w:styleId="WW8Num2z8">
    <w:name w:val="WW8Num2z8"/>
    <w:rsid w:val="001F0FE5"/>
  </w:style>
  <w:style w:type="character" w:customStyle="1" w:styleId="WW8Num3z1">
    <w:name w:val="WW8Num3z1"/>
    <w:rsid w:val="001F0FE5"/>
  </w:style>
  <w:style w:type="character" w:customStyle="1" w:styleId="WW8Num3z2">
    <w:name w:val="WW8Num3z2"/>
    <w:rsid w:val="001F0FE5"/>
  </w:style>
  <w:style w:type="character" w:customStyle="1" w:styleId="WW8Num3z3">
    <w:name w:val="WW8Num3z3"/>
    <w:rsid w:val="001F0FE5"/>
  </w:style>
  <w:style w:type="character" w:customStyle="1" w:styleId="WW8Num3z4">
    <w:name w:val="WW8Num3z4"/>
    <w:rsid w:val="001F0FE5"/>
  </w:style>
  <w:style w:type="character" w:customStyle="1" w:styleId="WW8Num3z5">
    <w:name w:val="WW8Num3z5"/>
    <w:rsid w:val="001F0FE5"/>
  </w:style>
  <w:style w:type="character" w:customStyle="1" w:styleId="WW8Num3z6">
    <w:name w:val="WW8Num3z6"/>
    <w:rsid w:val="001F0FE5"/>
  </w:style>
  <w:style w:type="character" w:customStyle="1" w:styleId="WW8Num3z7">
    <w:name w:val="WW8Num3z7"/>
    <w:rsid w:val="001F0FE5"/>
  </w:style>
  <w:style w:type="character" w:customStyle="1" w:styleId="WW8Num3z8">
    <w:name w:val="WW8Num3z8"/>
    <w:rsid w:val="001F0FE5"/>
  </w:style>
  <w:style w:type="character" w:customStyle="1" w:styleId="Domylnaczcionkaakapitu3">
    <w:name w:val="Domyślna czcionka akapitu3"/>
    <w:rsid w:val="001F0FE5"/>
  </w:style>
  <w:style w:type="character" w:customStyle="1" w:styleId="Absatz-Standardschriftart">
    <w:name w:val="Absatz-Standardschriftart"/>
    <w:rsid w:val="001F0FE5"/>
  </w:style>
  <w:style w:type="character" w:customStyle="1" w:styleId="WW-Absatz-Standardschriftart">
    <w:name w:val="WW-Absatz-Standardschriftart"/>
    <w:rsid w:val="001F0FE5"/>
  </w:style>
  <w:style w:type="character" w:customStyle="1" w:styleId="WW-Absatz-Standardschriftart1">
    <w:name w:val="WW-Absatz-Standardschriftart1"/>
    <w:rsid w:val="001F0FE5"/>
  </w:style>
  <w:style w:type="character" w:customStyle="1" w:styleId="WW-Absatz-Standardschriftart11">
    <w:name w:val="WW-Absatz-Standardschriftart11"/>
    <w:rsid w:val="001F0FE5"/>
  </w:style>
  <w:style w:type="character" w:customStyle="1" w:styleId="Domylnaczcionkaakapitu2">
    <w:name w:val="Domyślna czcionka akapitu2"/>
    <w:rsid w:val="001F0FE5"/>
  </w:style>
  <w:style w:type="character" w:customStyle="1" w:styleId="WW-Absatz-Standardschriftart111">
    <w:name w:val="WW-Absatz-Standardschriftart111"/>
    <w:rsid w:val="001F0FE5"/>
  </w:style>
  <w:style w:type="character" w:customStyle="1" w:styleId="WW-Absatz-Standardschriftart1111">
    <w:name w:val="WW-Absatz-Standardschriftart1111"/>
    <w:rsid w:val="001F0FE5"/>
  </w:style>
  <w:style w:type="character" w:customStyle="1" w:styleId="WW-Absatz-Standardschriftart11111">
    <w:name w:val="WW-Absatz-Standardschriftart11111"/>
    <w:rsid w:val="001F0FE5"/>
  </w:style>
  <w:style w:type="character" w:customStyle="1" w:styleId="WW-Absatz-Standardschriftart111111">
    <w:name w:val="WW-Absatz-Standardschriftart111111"/>
    <w:rsid w:val="001F0FE5"/>
  </w:style>
  <w:style w:type="character" w:customStyle="1" w:styleId="WW-Absatz-Standardschriftart1111111">
    <w:name w:val="WW-Absatz-Standardschriftart1111111"/>
    <w:rsid w:val="001F0FE5"/>
  </w:style>
  <w:style w:type="character" w:customStyle="1" w:styleId="WW-Absatz-Standardschriftart11111111">
    <w:name w:val="WW-Absatz-Standardschriftart11111111"/>
    <w:rsid w:val="001F0FE5"/>
  </w:style>
  <w:style w:type="character" w:customStyle="1" w:styleId="WW-Absatz-Standardschriftart111111111">
    <w:name w:val="WW-Absatz-Standardschriftart111111111"/>
    <w:rsid w:val="001F0FE5"/>
  </w:style>
  <w:style w:type="character" w:customStyle="1" w:styleId="WW-Absatz-Standardschriftart1111111111">
    <w:name w:val="WW-Absatz-Standardschriftart1111111111"/>
    <w:rsid w:val="001F0FE5"/>
  </w:style>
  <w:style w:type="character" w:customStyle="1" w:styleId="WW-Absatz-Standardschriftart11111111111">
    <w:name w:val="WW-Absatz-Standardschriftart11111111111"/>
    <w:rsid w:val="001F0FE5"/>
  </w:style>
  <w:style w:type="character" w:customStyle="1" w:styleId="WW-Absatz-Standardschriftart111111111111">
    <w:name w:val="WW-Absatz-Standardschriftart111111111111"/>
    <w:rsid w:val="001F0FE5"/>
  </w:style>
  <w:style w:type="character" w:customStyle="1" w:styleId="WW-Absatz-Standardschriftart1111111111111">
    <w:name w:val="WW-Absatz-Standardschriftart1111111111111"/>
    <w:rsid w:val="001F0FE5"/>
  </w:style>
  <w:style w:type="character" w:customStyle="1" w:styleId="WW-Absatz-Standardschriftart11111111111111">
    <w:name w:val="WW-Absatz-Standardschriftart11111111111111"/>
    <w:rsid w:val="001F0FE5"/>
  </w:style>
  <w:style w:type="character" w:customStyle="1" w:styleId="WW-Absatz-Standardschriftart111111111111111">
    <w:name w:val="WW-Absatz-Standardschriftart111111111111111"/>
    <w:rsid w:val="001F0FE5"/>
  </w:style>
  <w:style w:type="character" w:customStyle="1" w:styleId="WW-Absatz-Standardschriftart1111111111111111">
    <w:name w:val="WW-Absatz-Standardschriftart1111111111111111"/>
    <w:rsid w:val="001F0FE5"/>
  </w:style>
  <w:style w:type="character" w:customStyle="1" w:styleId="WW-Absatz-Standardschriftart11111111111111111">
    <w:name w:val="WW-Absatz-Standardschriftart11111111111111111"/>
    <w:rsid w:val="001F0FE5"/>
  </w:style>
  <w:style w:type="character" w:customStyle="1" w:styleId="WW-Absatz-Standardschriftart111111111111111111">
    <w:name w:val="WW-Absatz-Standardschriftart111111111111111111"/>
    <w:rsid w:val="001F0FE5"/>
  </w:style>
  <w:style w:type="character" w:customStyle="1" w:styleId="WW-Absatz-Standardschriftart1111111111111111111">
    <w:name w:val="WW-Absatz-Standardschriftart1111111111111111111"/>
    <w:rsid w:val="001F0FE5"/>
  </w:style>
  <w:style w:type="character" w:customStyle="1" w:styleId="WW-Absatz-Standardschriftart11111111111111111111">
    <w:name w:val="WW-Absatz-Standardschriftart11111111111111111111"/>
    <w:rsid w:val="001F0FE5"/>
  </w:style>
  <w:style w:type="character" w:customStyle="1" w:styleId="WW-Absatz-Standardschriftart111111111111111111111">
    <w:name w:val="WW-Absatz-Standardschriftart111111111111111111111"/>
    <w:rsid w:val="001F0FE5"/>
  </w:style>
  <w:style w:type="character" w:customStyle="1" w:styleId="WW-Absatz-Standardschriftart1111111111111111111111">
    <w:name w:val="WW-Absatz-Standardschriftart1111111111111111111111"/>
    <w:rsid w:val="001F0FE5"/>
  </w:style>
  <w:style w:type="character" w:customStyle="1" w:styleId="WW-Absatz-Standardschriftart11111111111111111111111">
    <w:name w:val="WW-Absatz-Standardschriftart11111111111111111111111"/>
    <w:rsid w:val="001F0FE5"/>
  </w:style>
  <w:style w:type="character" w:customStyle="1" w:styleId="WW-Absatz-Standardschriftart111111111111111111111111">
    <w:name w:val="WW-Absatz-Standardschriftart111111111111111111111111"/>
    <w:rsid w:val="001F0FE5"/>
  </w:style>
  <w:style w:type="character" w:customStyle="1" w:styleId="WW-Absatz-Standardschriftart1111111111111111111111111">
    <w:name w:val="WW-Absatz-Standardschriftart1111111111111111111111111"/>
    <w:rsid w:val="001F0FE5"/>
  </w:style>
  <w:style w:type="character" w:customStyle="1" w:styleId="WW-Absatz-Standardschriftart11111111111111111111111111">
    <w:name w:val="WW-Absatz-Standardschriftart11111111111111111111111111"/>
    <w:rsid w:val="001F0FE5"/>
  </w:style>
  <w:style w:type="character" w:customStyle="1" w:styleId="WW-Absatz-Standardschriftart111111111111111111111111111">
    <w:name w:val="WW-Absatz-Standardschriftart111111111111111111111111111"/>
    <w:rsid w:val="001F0FE5"/>
  </w:style>
  <w:style w:type="character" w:customStyle="1" w:styleId="WW-Absatz-Standardschriftart1111111111111111111111111111">
    <w:name w:val="WW-Absatz-Standardschriftart1111111111111111111111111111"/>
    <w:rsid w:val="001F0FE5"/>
  </w:style>
  <w:style w:type="character" w:customStyle="1" w:styleId="WW-Absatz-Standardschriftart11111111111111111111111111111">
    <w:name w:val="WW-Absatz-Standardschriftart11111111111111111111111111111"/>
    <w:rsid w:val="001F0FE5"/>
  </w:style>
  <w:style w:type="character" w:customStyle="1" w:styleId="WW-Absatz-Standardschriftart111111111111111111111111111111">
    <w:name w:val="WW-Absatz-Standardschriftart111111111111111111111111111111"/>
    <w:rsid w:val="001F0FE5"/>
  </w:style>
  <w:style w:type="character" w:customStyle="1" w:styleId="WW-Absatz-Standardschriftart1111111111111111111111111111111">
    <w:name w:val="WW-Absatz-Standardschriftart1111111111111111111111111111111"/>
    <w:rsid w:val="001F0FE5"/>
  </w:style>
  <w:style w:type="character" w:customStyle="1" w:styleId="WW-Absatz-Standardschriftart11111111111111111111111111111111">
    <w:name w:val="WW-Absatz-Standardschriftart11111111111111111111111111111111"/>
    <w:rsid w:val="001F0FE5"/>
  </w:style>
  <w:style w:type="character" w:customStyle="1" w:styleId="WW-Absatz-Standardschriftart111111111111111111111111111111111">
    <w:name w:val="WW-Absatz-Standardschriftart111111111111111111111111111111111"/>
    <w:rsid w:val="001F0FE5"/>
  </w:style>
  <w:style w:type="character" w:customStyle="1" w:styleId="WW-Absatz-Standardschriftart1111111111111111111111111111111111">
    <w:name w:val="WW-Absatz-Standardschriftart1111111111111111111111111111111111"/>
    <w:rsid w:val="001F0FE5"/>
  </w:style>
  <w:style w:type="character" w:customStyle="1" w:styleId="WW-Absatz-Standardschriftart11111111111111111111111111111111111">
    <w:name w:val="WW-Absatz-Standardschriftart11111111111111111111111111111111111"/>
    <w:rsid w:val="001F0FE5"/>
  </w:style>
  <w:style w:type="character" w:customStyle="1" w:styleId="WW-Absatz-Standardschriftart111111111111111111111111111111111111">
    <w:name w:val="WW-Absatz-Standardschriftart111111111111111111111111111111111111"/>
    <w:rsid w:val="001F0FE5"/>
  </w:style>
  <w:style w:type="character" w:customStyle="1" w:styleId="WW-Absatz-Standardschriftart1111111111111111111111111111111111111">
    <w:name w:val="WW-Absatz-Standardschriftart1111111111111111111111111111111111111"/>
    <w:rsid w:val="001F0FE5"/>
  </w:style>
  <w:style w:type="character" w:customStyle="1" w:styleId="WW-Absatz-Standardschriftart11111111111111111111111111111111111111">
    <w:name w:val="WW-Absatz-Standardschriftart11111111111111111111111111111111111111"/>
    <w:rsid w:val="001F0FE5"/>
  </w:style>
  <w:style w:type="character" w:customStyle="1" w:styleId="WW-Absatz-Standardschriftart111111111111111111111111111111111111111">
    <w:name w:val="WW-Absatz-Standardschriftart111111111111111111111111111111111111111"/>
    <w:rsid w:val="001F0FE5"/>
  </w:style>
  <w:style w:type="character" w:customStyle="1" w:styleId="WW-Absatz-Standardschriftart1111111111111111111111111111111111111111">
    <w:name w:val="WW-Absatz-Standardschriftart1111111111111111111111111111111111111111"/>
    <w:rsid w:val="001F0FE5"/>
  </w:style>
  <w:style w:type="character" w:customStyle="1" w:styleId="WW-Absatz-Standardschriftart11111111111111111111111111111111111111111">
    <w:name w:val="WW-Absatz-Standardschriftart11111111111111111111111111111111111111111"/>
    <w:rsid w:val="001F0FE5"/>
  </w:style>
  <w:style w:type="character" w:customStyle="1" w:styleId="WW-Absatz-Standardschriftart111111111111111111111111111111111111111111">
    <w:name w:val="WW-Absatz-Standardschriftart111111111111111111111111111111111111111111"/>
    <w:rsid w:val="001F0FE5"/>
  </w:style>
  <w:style w:type="character" w:customStyle="1" w:styleId="WW-Absatz-Standardschriftart1111111111111111111111111111111111111111111">
    <w:name w:val="WW-Absatz-Standardschriftart1111111111111111111111111111111111111111111"/>
    <w:rsid w:val="001F0FE5"/>
  </w:style>
  <w:style w:type="character" w:customStyle="1" w:styleId="WW-Absatz-Standardschriftart11111111111111111111111111111111111111111111">
    <w:name w:val="WW-Absatz-Standardschriftart11111111111111111111111111111111111111111111"/>
    <w:rsid w:val="001F0FE5"/>
  </w:style>
  <w:style w:type="character" w:customStyle="1" w:styleId="WW-Absatz-Standardschriftart111111111111111111111111111111111111111111111">
    <w:name w:val="WW-Absatz-Standardschriftart111111111111111111111111111111111111111111111"/>
    <w:rsid w:val="001F0FE5"/>
  </w:style>
  <w:style w:type="character" w:customStyle="1" w:styleId="WW-Absatz-Standardschriftart1111111111111111111111111111111111111111111111">
    <w:name w:val="WW-Absatz-Standardschriftart1111111111111111111111111111111111111111111111"/>
    <w:rsid w:val="001F0FE5"/>
  </w:style>
  <w:style w:type="character" w:customStyle="1" w:styleId="WW-Absatz-Standardschriftart11111111111111111111111111111111111111111111111">
    <w:name w:val="WW-Absatz-Standardschriftart11111111111111111111111111111111111111111111111"/>
    <w:rsid w:val="001F0FE5"/>
  </w:style>
  <w:style w:type="character" w:customStyle="1" w:styleId="WW-Absatz-Standardschriftart111111111111111111111111111111111111111111111111">
    <w:name w:val="WW-Absatz-Standardschriftart111111111111111111111111111111111111111111111111"/>
    <w:rsid w:val="001F0FE5"/>
  </w:style>
  <w:style w:type="character" w:customStyle="1" w:styleId="WW-Absatz-Standardschriftart1111111111111111111111111111111111111111111111111">
    <w:name w:val="WW-Absatz-Standardschriftart1111111111111111111111111111111111111111111111111"/>
    <w:rsid w:val="001F0FE5"/>
  </w:style>
  <w:style w:type="character" w:customStyle="1" w:styleId="WW-Absatz-Standardschriftart11111111111111111111111111111111111111111111111111">
    <w:name w:val="WW-Absatz-Standardschriftart11111111111111111111111111111111111111111111111111"/>
    <w:rsid w:val="001F0FE5"/>
  </w:style>
  <w:style w:type="character" w:customStyle="1" w:styleId="WW-Absatz-Standardschriftart111111111111111111111111111111111111111111111111111">
    <w:name w:val="WW-Absatz-Standardschriftart111111111111111111111111111111111111111111111111111"/>
    <w:rsid w:val="001F0FE5"/>
  </w:style>
  <w:style w:type="character" w:customStyle="1" w:styleId="WW-Absatz-Standardschriftart1111111111111111111111111111111111111111111111111111">
    <w:name w:val="WW-Absatz-Standardschriftart1111111111111111111111111111111111111111111111111111"/>
    <w:rsid w:val="001F0FE5"/>
  </w:style>
  <w:style w:type="character" w:customStyle="1" w:styleId="WW-Absatz-Standardschriftart11111111111111111111111111111111111111111111111111111">
    <w:name w:val="WW-Absatz-Standardschriftart11111111111111111111111111111111111111111111111111111"/>
    <w:rsid w:val="001F0FE5"/>
  </w:style>
  <w:style w:type="character" w:customStyle="1" w:styleId="WW-Absatz-Standardschriftart111111111111111111111111111111111111111111111111111111">
    <w:name w:val="WW-Absatz-Standardschriftart111111111111111111111111111111111111111111111111111111"/>
    <w:rsid w:val="001F0FE5"/>
  </w:style>
  <w:style w:type="character" w:customStyle="1" w:styleId="WW-Absatz-Standardschriftart1111111111111111111111111111111111111111111111111111111">
    <w:name w:val="WW-Absatz-Standardschriftart1111111111111111111111111111111111111111111111111111111"/>
    <w:rsid w:val="001F0FE5"/>
  </w:style>
  <w:style w:type="character" w:customStyle="1" w:styleId="WW-Absatz-Standardschriftart11111111111111111111111111111111111111111111111111111111">
    <w:name w:val="WW-Absatz-Standardschriftart11111111111111111111111111111111111111111111111111111111"/>
    <w:rsid w:val="001F0FE5"/>
  </w:style>
  <w:style w:type="character" w:customStyle="1" w:styleId="WW-Absatz-Standardschriftart111111111111111111111111111111111111111111111111111111111">
    <w:name w:val="WW-Absatz-Standardschriftart111111111111111111111111111111111111111111111111111111111"/>
    <w:rsid w:val="001F0FE5"/>
  </w:style>
  <w:style w:type="character" w:customStyle="1" w:styleId="WW-Absatz-Standardschriftart1111111111111111111111111111111111111111111111111111111111">
    <w:name w:val="WW-Absatz-Standardschriftart1111111111111111111111111111111111111111111111111111111111"/>
    <w:rsid w:val="001F0FE5"/>
  </w:style>
  <w:style w:type="character" w:customStyle="1" w:styleId="WW-Absatz-Standardschriftart11111111111111111111111111111111111111111111111111111111111">
    <w:name w:val="WW-Absatz-Standardschriftart11111111111111111111111111111111111111111111111111111111111"/>
    <w:rsid w:val="001F0FE5"/>
  </w:style>
  <w:style w:type="character" w:customStyle="1" w:styleId="WW-Absatz-Standardschriftart111111111111111111111111111111111111111111111111111111111111">
    <w:name w:val="WW-Absatz-Standardschriftart111111111111111111111111111111111111111111111111111111111111"/>
    <w:rsid w:val="001F0FE5"/>
  </w:style>
  <w:style w:type="character" w:customStyle="1" w:styleId="WW-Absatz-Standardschriftart1111111111111111111111111111111111111111111111111111111111111">
    <w:name w:val="WW-Absatz-Standardschriftart1111111111111111111111111111111111111111111111111111111111111"/>
    <w:rsid w:val="001F0FE5"/>
  </w:style>
  <w:style w:type="character" w:customStyle="1" w:styleId="WW-Absatz-Standardschriftart11111111111111111111111111111111111111111111111111111111111111">
    <w:name w:val="WW-Absatz-Standardschriftart11111111111111111111111111111111111111111111111111111111111111"/>
    <w:rsid w:val="001F0FE5"/>
  </w:style>
  <w:style w:type="character" w:customStyle="1" w:styleId="WW-Absatz-Standardschriftart111111111111111111111111111111111111111111111111111111111111111">
    <w:name w:val="WW-Absatz-Standardschriftart111111111111111111111111111111111111111111111111111111111111111"/>
    <w:rsid w:val="001F0FE5"/>
  </w:style>
  <w:style w:type="character" w:customStyle="1" w:styleId="WW-Absatz-Standardschriftart1111111111111111111111111111111111111111111111111111111111111111">
    <w:name w:val="WW-Absatz-Standardschriftart1111111111111111111111111111111111111111111111111111111111111111"/>
    <w:rsid w:val="001F0FE5"/>
  </w:style>
  <w:style w:type="character" w:customStyle="1" w:styleId="WW-Absatz-Standardschriftart11111111111111111111111111111111111111111111111111111111111111111">
    <w:name w:val="WW-Absatz-Standardschriftart11111111111111111111111111111111111111111111111111111111111111111"/>
    <w:rsid w:val="001F0FE5"/>
  </w:style>
  <w:style w:type="character" w:customStyle="1" w:styleId="WW-Absatz-Standardschriftart111111111111111111111111111111111111111111111111111111111111111111">
    <w:name w:val="WW-Absatz-Standardschriftart111111111111111111111111111111111111111111111111111111111111111111"/>
    <w:rsid w:val="001F0FE5"/>
  </w:style>
  <w:style w:type="character" w:customStyle="1" w:styleId="WW-Absatz-Standardschriftart1111111111111111111111111111111111111111111111111111111111111111111">
    <w:name w:val="WW-Absatz-Standardschriftart1111111111111111111111111111111111111111111111111111111111111111111"/>
    <w:rsid w:val="001F0FE5"/>
  </w:style>
  <w:style w:type="character" w:customStyle="1" w:styleId="WW-Absatz-Standardschriftart11111111111111111111111111111111111111111111111111111111111111111111">
    <w:name w:val="WW-Absatz-Standardschriftart11111111111111111111111111111111111111111111111111111111111111111111"/>
    <w:rsid w:val="001F0FE5"/>
  </w:style>
  <w:style w:type="character" w:customStyle="1" w:styleId="WW-Absatz-Standardschriftart111111111111111111111111111111111111111111111111111111111111111111111">
    <w:name w:val="WW-Absatz-Standardschriftart111111111111111111111111111111111111111111111111111111111111111111111"/>
    <w:rsid w:val="001F0FE5"/>
  </w:style>
  <w:style w:type="character" w:customStyle="1" w:styleId="WW-Absatz-Standardschriftart1111111111111111111111111111111111111111111111111111111111111111111111">
    <w:name w:val="WW-Absatz-Standardschriftart1111111111111111111111111111111111111111111111111111111111111111111111"/>
    <w:rsid w:val="001F0FE5"/>
  </w:style>
  <w:style w:type="character" w:customStyle="1" w:styleId="WW-Absatz-Standardschriftart11111111111111111111111111111111111111111111111111111111111111111111111">
    <w:name w:val="WW-Absatz-Standardschriftart11111111111111111111111111111111111111111111111111111111111111111111111"/>
    <w:rsid w:val="001F0FE5"/>
  </w:style>
  <w:style w:type="character" w:customStyle="1" w:styleId="WW-Absatz-Standardschriftart111111111111111111111111111111111111111111111111111111111111111111111111">
    <w:name w:val="WW-Absatz-Standardschriftart111111111111111111111111111111111111111111111111111111111111111111111111"/>
    <w:rsid w:val="001F0FE5"/>
  </w:style>
  <w:style w:type="character" w:customStyle="1" w:styleId="WW-Absatz-Standardschriftart1111111111111111111111111111111111111111111111111111111111111111111111111">
    <w:name w:val="WW-Absatz-Standardschriftart1111111111111111111111111111111111111111111111111111111111111111111111111"/>
    <w:rsid w:val="001F0FE5"/>
  </w:style>
  <w:style w:type="character" w:customStyle="1" w:styleId="WW-Absatz-Standardschriftart11111111111111111111111111111111111111111111111111111111111111111111111111">
    <w:name w:val="WW-Absatz-Standardschriftart11111111111111111111111111111111111111111111111111111111111111111111111111"/>
    <w:rsid w:val="001F0FE5"/>
  </w:style>
  <w:style w:type="character" w:customStyle="1" w:styleId="WW-Absatz-Standardschriftart111111111111111111111111111111111111111111111111111111111111111111111111111">
    <w:name w:val="WW-Absatz-Standardschriftart111111111111111111111111111111111111111111111111111111111111111111111111111"/>
    <w:rsid w:val="001F0FE5"/>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1F0FE5"/>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1F0FE5"/>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1F0FE5"/>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1F0FE5"/>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1F0FE5"/>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1F0FE5"/>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1F0FE5"/>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1F0FE5"/>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1F0FE5"/>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1F0FE5"/>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1F0FE5"/>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1F0FE5"/>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1F0FE5"/>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1F0FE5"/>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1F0FE5"/>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1F0FE5"/>
  </w:style>
  <w:style w:type="character" w:customStyle="1" w:styleId="WW8Num5z1">
    <w:name w:val="WW8Num5z1"/>
    <w:rsid w:val="001F0FE5"/>
    <w:rPr>
      <w:rFonts w:ascii="Wingdings" w:hAnsi="Wingdings" w:cs="Lucida Sans Unicode"/>
      <w:sz w:val="18"/>
      <w:szCs w:val="18"/>
    </w:rPr>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1F0FE5"/>
  </w:style>
  <w:style w:type="character" w:customStyle="1" w:styleId="WW8Num9z0">
    <w:name w:val="WW8Num9z0"/>
    <w:rsid w:val="001F0FE5"/>
    <w:rPr>
      <w:rFonts w:ascii="Symbol" w:hAnsi="Symbol" w:cs="Lucida Sans Unicode"/>
      <w:sz w:val="18"/>
      <w:szCs w:val="18"/>
    </w:rPr>
  </w:style>
  <w:style w:type="character" w:customStyle="1" w:styleId="WW8Num13z0">
    <w:name w:val="WW8Num13z0"/>
    <w:rsid w:val="001F0FE5"/>
    <w:rPr>
      <w:rFonts w:ascii="Symbol" w:hAnsi="Symbol" w:cs="Lucida Sans Unicode"/>
      <w:sz w:val="18"/>
      <w:szCs w:val="18"/>
    </w:rPr>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1F0FE5"/>
  </w:style>
  <w:style w:type="character" w:customStyle="1" w:styleId="WW8Num6z1">
    <w:name w:val="WW8Num6z1"/>
    <w:rsid w:val="001F0FE5"/>
    <w:rPr>
      <w:rFonts w:ascii="OpenSymbol" w:hAnsi="OpenSymbol" w:cs="Lucida Sans Unicode"/>
      <w:sz w:val="18"/>
      <w:szCs w:val="18"/>
    </w:rPr>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1F0FE5"/>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1F0FE5"/>
  </w:style>
  <w:style w:type="character" w:customStyle="1" w:styleId="Domylnaczcionkaakapitu1">
    <w:name w:val="Domyślna czcionka akapitu1"/>
    <w:rsid w:val="001F0FE5"/>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1F0FE5"/>
  </w:style>
  <w:style w:type="character" w:customStyle="1" w:styleId="WW-Domylnaczcionkaakapitu">
    <w:name w:val="WW-Domyślna czcionka akapitu"/>
    <w:rsid w:val="001F0FE5"/>
  </w:style>
  <w:style w:type="character" w:customStyle="1" w:styleId="dane1">
    <w:name w:val="dane1"/>
    <w:rsid w:val="001F0FE5"/>
    <w:rPr>
      <w:color w:val="0000CD"/>
    </w:rPr>
  </w:style>
  <w:style w:type="character" w:customStyle="1" w:styleId="Symbolewypunktowania">
    <w:name w:val="Symbole wypunktowania"/>
    <w:rsid w:val="001F0FE5"/>
    <w:rPr>
      <w:rFonts w:ascii="StarSymbol" w:eastAsia="StarSymbol" w:hAnsi="StarSymbol" w:cs="Lucida Sans Unicode"/>
      <w:sz w:val="18"/>
      <w:szCs w:val="18"/>
    </w:rPr>
  </w:style>
  <w:style w:type="character" w:customStyle="1" w:styleId="Znakinumeracji">
    <w:name w:val="Znaki numeracji"/>
    <w:rsid w:val="001F0FE5"/>
  </w:style>
  <w:style w:type="character" w:styleId="Hipercze">
    <w:name w:val="Hyperlink"/>
    <w:rsid w:val="001F0FE5"/>
    <w:rPr>
      <w:color w:val="0000FF"/>
      <w:u w:val="single"/>
    </w:rPr>
  </w:style>
  <w:style w:type="character" w:customStyle="1" w:styleId="symbol">
    <w:name w:val="symbol"/>
    <w:basedOn w:val="Domylnaczcionkaakapitu1"/>
    <w:rsid w:val="001F0FE5"/>
  </w:style>
  <w:style w:type="character" w:styleId="Pogrubienie">
    <w:name w:val="Strong"/>
    <w:qFormat/>
    <w:rsid w:val="001F0FE5"/>
    <w:rPr>
      <w:b/>
      <w:bCs/>
    </w:rPr>
  </w:style>
  <w:style w:type="character" w:customStyle="1" w:styleId="Znakiprzypiswdolnych">
    <w:name w:val="Znaki przypisów dolnych"/>
    <w:rsid w:val="001F0FE5"/>
    <w:rPr>
      <w:vertAlign w:val="superscript"/>
    </w:rPr>
  </w:style>
  <w:style w:type="character" w:customStyle="1" w:styleId="Odwoanieprzypisudolnego1">
    <w:name w:val="Odwołanie przypisu dolnego1"/>
    <w:rsid w:val="001F0FE5"/>
    <w:rPr>
      <w:vertAlign w:val="superscript"/>
    </w:rPr>
  </w:style>
  <w:style w:type="character" w:customStyle="1" w:styleId="WW8Num21z1">
    <w:name w:val="WW8Num21z1"/>
    <w:rsid w:val="001F0FE5"/>
    <w:rPr>
      <w:rFonts w:ascii="Courier New" w:hAnsi="Courier New" w:cs="Courier New"/>
    </w:rPr>
  </w:style>
  <w:style w:type="character" w:customStyle="1" w:styleId="WW8Num21z2">
    <w:name w:val="WW8Num21z2"/>
    <w:rsid w:val="001F0FE5"/>
    <w:rPr>
      <w:rFonts w:ascii="Wingdings" w:hAnsi="Wingdings" w:cs="Wingdings"/>
    </w:rPr>
  </w:style>
  <w:style w:type="character" w:customStyle="1" w:styleId="WW8Num44z0">
    <w:name w:val="WW8Num44z0"/>
    <w:rsid w:val="001F0FE5"/>
    <w:rPr>
      <w:rFonts w:ascii="Symbol" w:hAnsi="Symbol" w:cs="Symbol"/>
    </w:rPr>
  </w:style>
  <w:style w:type="character" w:customStyle="1" w:styleId="WW8Num44z1">
    <w:name w:val="WW8Num44z1"/>
    <w:rsid w:val="001F0FE5"/>
    <w:rPr>
      <w:rFonts w:ascii="Courier New" w:hAnsi="Courier New" w:cs="Courier New"/>
    </w:rPr>
  </w:style>
  <w:style w:type="character" w:customStyle="1" w:styleId="WW8Num44z2">
    <w:name w:val="WW8Num44z2"/>
    <w:rsid w:val="001F0FE5"/>
    <w:rPr>
      <w:rFonts w:ascii="Wingdings" w:hAnsi="Wingdings" w:cs="Wingdings"/>
    </w:rPr>
  </w:style>
  <w:style w:type="character" w:customStyle="1" w:styleId="WW8Num37z0">
    <w:name w:val="WW8Num37z0"/>
    <w:rsid w:val="001F0FE5"/>
    <w:rPr>
      <w:rFonts w:ascii="Symbol" w:hAnsi="Symbol" w:cs="Symbol"/>
    </w:rPr>
  </w:style>
  <w:style w:type="character" w:customStyle="1" w:styleId="WW8Num37z1">
    <w:name w:val="WW8Num37z1"/>
    <w:rsid w:val="001F0FE5"/>
    <w:rPr>
      <w:rFonts w:ascii="Courier New" w:hAnsi="Courier New" w:cs="Courier New"/>
    </w:rPr>
  </w:style>
  <w:style w:type="character" w:customStyle="1" w:styleId="WW8Num37z2">
    <w:name w:val="WW8Num37z2"/>
    <w:rsid w:val="001F0FE5"/>
    <w:rPr>
      <w:rFonts w:ascii="Wingdings" w:hAnsi="Wingdings" w:cs="Wingdings"/>
    </w:rPr>
  </w:style>
  <w:style w:type="character" w:customStyle="1" w:styleId="WW8Num40z0">
    <w:name w:val="WW8Num40z0"/>
    <w:rsid w:val="001F0FE5"/>
    <w:rPr>
      <w:rFonts w:ascii="Arial" w:hAnsi="Arial" w:cs="Arial"/>
    </w:rPr>
  </w:style>
  <w:style w:type="character" w:styleId="Uwydatnienie">
    <w:name w:val="Emphasis"/>
    <w:qFormat/>
    <w:rsid w:val="001F0FE5"/>
    <w:rPr>
      <w:i/>
      <w:iCs/>
    </w:rPr>
  </w:style>
  <w:style w:type="character" w:customStyle="1" w:styleId="Domylnaczcionkaakapitu0">
    <w:name w:val="Domyœlna czcionka akapitu"/>
    <w:rsid w:val="001F0FE5"/>
  </w:style>
  <w:style w:type="character" w:customStyle="1" w:styleId="Hipercze0">
    <w:name w:val="Hiper³¹cze"/>
    <w:rsid w:val="001F0FE5"/>
    <w:rPr>
      <w:rFonts w:ascii="Calibri" w:hAnsi="Calibri" w:cs="Calibri"/>
      <w:color w:val="0000FF"/>
      <w:sz w:val="20"/>
      <w:u w:val="single"/>
    </w:rPr>
  </w:style>
  <w:style w:type="character" w:customStyle="1" w:styleId="Odwoaniedokomentarza1">
    <w:name w:val="Odwołanie do komentarza1"/>
    <w:rsid w:val="001F0FE5"/>
    <w:rPr>
      <w:sz w:val="16"/>
      <w:szCs w:val="16"/>
    </w:rPr>
  </w:style>
  <w:style w:type="paragraph" w:customStyle="1" w:styleId="Nagwek50">
    <w:name w:val="Nagłówek5"/>
    <w:basedOn w:val="Normalny"/>
    <w:next w:val="Podtytu"/>
    <w:rsid w:val="001F0FE5"/>
    <w:pPr>
      <w:jc w:val="center"/>
    </w:pPr>
    <w:rPr>
      <w:b/>
    </w:rPr>
  </w:style>
  <w:style w:type="paragraph" w:styleId="Tekstpodstawowy">
    <w:name w:val="Body Text"/>
    <w:basedOn w:val="Normalny"/>
    <w:link w:val="TekstpodstawowyZnak"/>
    <w:rsid w:val="001F0FE5"/>
    <w:pPr>
      <w:spacing w:after="120"/>
    </w:pPr>
  </w:style>
  <w:style w:type="character" w:customStyle="1" w:styleId="TekstpodstawowyZnak">
    <w:name w:val="Tekst podstawowy Znak"/>
    <w:basedOn w:val="Domylnaczcionkaakapitu"/>
    <w:link w:val="Tekstpodstawowy"/>
    <w:rsid w:val="001F0FE5"/>
    <w:rPr>
      <w:rFonts w:ascii="Times New Roman" w:eastAsia="Lucida Sans Unicode" w:hAnsi="Times New Roman" w:cs="Times New Roman"/>
      <w:kern w:val="1"/>
      <w:sz w:val="24"/>
      <w:szCs w:val="24"/>
      <w:lang w:eastAsia="zh-CN"/>
    </w:rPr>
  </w:style>
  <w:style w:type="paragraph" w:styleId="Lista">
    <w:name w:val="List"/>
    <w:basedOn w:val="Tekstpodstawowy"/>
    <w:rsid w:val="001F0FE5"/>
    <w:rPr>
      <w:rFonts w:cs="Tahoma"/>
    </w:rPr>
  </w:style>
  <w:style w:type="paragraph" w:styleId="Legenda">
    <w:name w:val="caption"/>
    <w:basedOn w:val="Normalny"/>
    <w:qFormat/>
    <w:rsid w:val="001F0FE5"/>
    <w:pPr>
      <w:suppressLineNumbers/>
      <w:spacing w:before="120" w:after="120"/>
    </w:pPr>
    <w:rPr>
      <w:rFonts w:cs="Mangal"/>
      <w:i/>
      <w:iCs/>
    </w:rPr>
  </w:style>
  <w:style w:type="paragraph" w:customStyle="1" w:styleId="Indeks">
    <w:name w:val="Indeks"/>
    <w:basedOn w:val="Normalny"/>
    <w:rsid w:val="001F0FE5"/>
    <w:pPr>
      <w:suppressLineNumbers/>
    </w:pPr>
    <w:rPr>
      <w:rFonts w:cs="Tahoma"/>
    </w:rPr>
  </w:style>
  <w:style w:type="paragraph" w:customStyle="1" w:styleId="Nagwek40">
    <w:name w:val="Nagłówek4"/>
    <w:basedOn w:val="Normalny"/>
    <w:next w:val="Podtytu"/>
    <w:rsid w:val="001F0FE5"/>
    <w:pPr>
      <w:jc w:val="center"/>
    </w:pPr>
    <w:rPr>
      <w:b/>
    </w:rPr>
  </w:style>
  <w:style w:type="paragraph" w:customStyle="1" w:styleId="Legenda1">
    <w:name w:val="Legenda1"/>
    <w:basedOn w:val="Normalny"/>
    <w:rsid w:val="001F0FE5"/>
    <w:pPr>
      <w:suppressLineNumbers/>
      <w:spacing w:before="120" w:after="120"/>
    </w:pPr>
    <w:rPr>
      <w:rFonts w:cs="Mangal"/>
      <w:i/>
      <w:iCs/>
    </w:rPr>
  </w:style>
  <w:style w:type="paragraph" w:customStyle="1" w:styleId="Nagwek30">
    <w:name w:val="Nagłówek3"/>
    <w:basedOn w:val="Normalny"/>
    <w:next w:val="Tekstpodstawowy"/>
    <w:rsid w:val="001F0FE5"/>
    <w:pPr>
      <w:keepNext/>
      <w:spacing w:before="240" w:after="120"/>
    </w:pPr>
    <w:rPr>
      <w:rFonts w:ascii="Arial" w:hAnsi="Arial" w:cs="Tahoma"/>
      <w:sz w:val="28"/>
      <w:szCs w:val="28"/>
    </w:rPr>
  </w:style>
  <w:style w:type="paragraph" w:customStyle="1" w:styleId="Podpis3">
    <w:name w:val="Podpis3"/>
    <w:basedOn w:val="Normalny"/>
    <w:rsid w:val="001F0FE5"/>
    <w:pPr>
      <w:suppressLineNumbers/>
      <w:spacing w:before="120" w:after="120"/>
    </w:pPr>
    <w:rPr>
      <w:rFonts w:cs="Tahoma"/>
      <w:i/>
      <w:iCs/>
    </w:rPr>
  </w:style>
  <w:style w:type="paragraph" w:customStyle="1" w:styleId="Nagwek20">
    <w:name w:val="Nagłówek2"/>
    <w:basedOn w:val="Normalny"/>
    <w:next w:val="Tekstpodstawowy"/>
    <w:rsid w:val="001F0FE5"/>
    <w:pPr>
      <w:keepNext/>
      <w:spacing w:before="240" w:after="120"/>
    </w:pPr>
    <w:rPr>
      <w:rFonts w:ascii="Arial" w:hAnsi="Arial" w:cs="Tahoma"/>
      <w:sz w:val="28"/>
      <w:szCs w:val="28"/>
    </w:rPr>
  </w:style>
  <w:style w:type="paragraph" w:customStyle="1" w:styleId="Podpis2">
    <w:name w:val="Podpis2"/>
    <w:basedOn w:val="Normalny"/>
    <w:rsid w:val="001F0FE5"/>
    <w:pPr>
      <w:suppressLineNumbers/>
      <w:spacing w:before="120" w:after="120"/>
    </w:pPr>
    <w:rPr>
      <w:rFonts w:cs="Tahoma"/>
      <w:i/>
      <w:iCs/>
    </w:rPr>
  </w:style>
  <w:style w:type="paragraph" w:customStyle="1" w:styleId="Nagwek10">
    <w:name w:val="Nagłówek1"/>
    <w:basedOn w:val="Normalny"/>
    <w:next w:val="Tekstpodstawowy"/>
    <w:rsid w:val="001F0FE5"/>
    <w:pPr>
      <w:keepNext/>
      <w:spacing w:before="240" w:after="120"/>
    </w:pPr>
    <w:rPr>
      <w:rFonts w:ascii="Arial" w:eastAsia="MS Mincho" w:hAnsi="Arial" w:cs="Tahoma"/>
      <w:sz w:val="28"/>
      <w:szCs w:val="28"/>
    </w:rPr>
  </w:style>
  <w:style w:type="paragraph" w:customStyle="1" w:styleId="Podpis1">
    <w:name w:val="Podpis1"/>
    <w:basedOn w:val="Normalny"/>
    <w:rsid w:val="001F0FE5"/>
    <w:pPr>
      <w:suppressLineNumbers/>
      <w:spacing w:before="120" w:after="120"/>
    </w:pPr>
    <w:rPr>
      <w:rFonts w:cs="Tahoma"/>
      <w:i/>
      <w:iCs/>
    </w:rPr>
  </w:style>
  <w:style w:type="paragraph" w:styleId="Nagwek">
    <w:name w:val="header"/>
    <w:basedOn w:val="Normalny"/>
    <w:next w:val="Tekstpodstawowy"/>
    <w:link w:val="NagwekZnak"/>
    <w:rsid w:val="001F0FE5"/>
    <w:pPr>
      <w:keepNext/>
      <w:spacing w:before="240" w:after="120"/>
    </w:pPr>
    <w:rPr>
      <w:rFonts w:ascii="Arial" w:hAnsi="Arial" w:cs="Tahoma"/>
      <w:sz w:val="28"/>
      <w:szCs w:val="28"/>
    </w:rPr>
  </w:style>
  <w:style w:type="character" w:customStyle="1" w:styleId="NagwekZnak">
    <w:name w:val="Nagłówek Znak"/>
    <w:basedOn w:val="Domylnaczcionkaakapitu"/>
    <w:link w:val="Nagwek"/>
    <w:rsid w:val="001F0FE5"/>
    <w:rPr>
      <w:rFonts w:ascii="Arial" w:eastAsia="Lucida Sans Unicode" w:hAnsi="Arial" w:cs="Tahoma"/>
      <w:kern w:val="1"/>
      <w:sz w:val="28"/>
      <w:szCs w:val="28"/>
      <w:lang w:eastAsia="zh-CN"/>
    </w:rPr>
  </w:style>
  <w:style w:type="paragraph" w:styleId="Stopka">
    <w:name w:val="footer"/>
    <w:basedOn w:val="Normalny"/>
    <w:link w:val="StopkaZnak"/>
    <w:rsid w:val="001F0FE5"/>
    <w:pPr>
      <w:tabs>
        <w:tab w:val="center" w:pos="4536"/>
        <w:tab w:val="right" w:pos="9072"/>
      </w:tabs>
    </w:pPr>
  </w:style>
  <w:style w:type="character" w:customStyle="1" w:styleId="StopkaZnak">
    <w:name w:val="Stopka Znak"/>
    <w:basedOn w:val="Domylnaczcionkaakapitu"/>
    <w:link w:val="Stopka"/>
    <w:rsid w:val="001F0FE5"/>
    <w:rPr>
      <w:rFonts w:ascii="Times New Roman" w:eastAsia="Lucida Sans Unicode" w:hAnsi="Times New Roman" w:cs="Times New Roman"/>
      <w:kern w:val="1"/>
      <w:sz w:val="24"/>
      <w:szCs w:val="24"/>
      <w:lang w:eastAsia="zh-CN"/>
    </w:rPr>
  </w:style>
  <w:style w:type="paragraph" w:styleId="Podtytu">
    <w:name w:val="Subtitle"/>
    <w:basedOn w:val="Normalny"/>
    <w:next w:val="Tekstpodstawowy"/>
    <w:link w:val="PodtytuZnak"/>
    <w:qFormat/>
    <w:rsid w:val="001F0FE5"/>
    <w:pPr>
      <w:jc w:val="center"/>
    </w:pPr>
    <w:rPr>
      <w:b/>
      <w:sz w:val="26"/>
    </w:rPr>
  </w:style>
  <w:style w:type="character" w:customStyle="1" w:styleId="PodtytuZnak">
    <w:name w:val="Podtytuł Znak"/>
    <w:basedOn w:val="Domylnaczcionkaakapitu"/>
    <w:link w:val="Podtytu"/>
    <w:rsid w:val="001F0FE5"/>
    <w:rPr>
      <w:rFonts w:ascii="Times New Roman" w:eastAsia="Lucida Sans Unicode" w:hAnsi="Times New Roman" w:cs="Times New Roman"/>
      <w:b/>
      <w:kern w:val="1"/>
      <w:sz w:val="26"/>
      <w:szCs w:val="24"/>
      <w:lang w:eastAsia="zh-CN"/>
    </w:rPr>
  </w:style>
  <w:style w:type="paragraph" w:customStyle="1" w:styleId="WW-Tekstpodstawowywcity2">
    <w:name w:val="WW-Tekst podstawowy wcięty 2"/>
    <w:basedOn w:val="Normalny"/>
    <w:rsid w:val="001F0FE5"/>
    <w:pPr>
      <w:tabs>
        <w:tab w:val="left" w:pos="10224"/>
        <w:tab w:val="left" w:pos="10649"/>
      </w:tabs>
      <w:autoSpaceDE w:val="0"/>
      <w:ind w:left="426"/>
      <w:jc w:val="both"/>
    </w:pPr>
    <w:rPr>
      <w:color w:val="000000"/>
      <w:sz w:val="21"/>
      <w:shd w:val="clear" w:color="auto" w:fill="FFFFFF"/>
    </w:rPr>
  </w:style>
  <w:style w:type="paragraph" w:customStyle="1" w:styleId="WW-Tekstpodstawowywcity3">
    <w:name w:val="WW-Tekst podstawowy wcięty 3"/>
    <w:basedOn w:val="Normalny"/>
    <w:rsid w:val="001F0FE5"/>
    <w:pPr>
      <w:tabs>
        <w:tab w:val="left" w:pos="10158"/>
      </w:tabs>
      <w:autoSpaceDE w:val="0"/>
      <w:ind w:left="426" w:hanging="426"/>
      <w:jc w:val="both"/>
    </w:pPr>
    <w:rPr>
      <w:color w:val="000000"/>
      <w:sz w:val="21"/>
      <w:shd w:val="clear" w:color="auto" w:fill="FFFFFF"/>
    </w:rPr>
  </w:style>
  <w:style w:type="paragraph" w:customStyle="1" w:styleId="Zawartotabeli">
    <w:name w:val="Zawartość tabeli"/>
    <w:basedOn w:val="Normalny"/>
    <w:rsid w:val="001F0FE5"/>
    <w:pPr>
      <w:suppressLineNumbers/>
    </w:pPr>
  </w:style>
  <w:style w:type="paragraph" w:customStyle="1" w:styleId="Nagwektabeli">
    <w:name w:val="Nagłówek tabeli"/>
    <w:basedOn w:val="Zawartotabeli"/>
    <w:rsid w:val="001F0FE5"/>
    <w:pPr>
      <w:jc w:val="center"/>
    </w:pPr>
    <w:rPr>
      <w:b/>
      <w:bCs/>
    </w:rPr>
  </w:style>
  <w:style w:type="paragraph" w:customStyle="1" w:styleId="Normalny1">
    <w:name w:val="Normalny1"/>
    <w:basedOn w:val="Normalny"/>
    <w:rsid w:val="001F0FE5"/>
    <w:pPr>
      <w:autoSpaceDE w:val="0"/>
    </w:pPr>
    <w:rPr>
      <w:rFonts w:eastAsia="Times New Roman"/>
      <w:color w:val="000000"/>
    </w:rPr>
  </w:style>
  <w:style w:type="paragraph" w:customStyle="1" w:styleId="Normalny10">
    <w:name w:val="Normalny1"/>
    <w:basedOn w:val="Normalny1"/>
    <w:next w:val="Normalny1"/>
    <w:rsid w:val="001F0FE5"/>
    <w:rPr>
      <w:rFonts w:eastAsia="Lucida Sans Unicode" w:cs="Tahoma"/>
      <w:color w:val="auto"/>
    </w:rPr>
  </w:style>
  <w:style w:type="paragraph" w:customStyle="1" w:styleId="Plandokumentu1">
    <w:name w:val="Plan dokumentu1"/>
    <w:basedOn w:val="Normalny"/>
    <w:rsid w:val="001F0FE5"/>
    <w:pPr>
      <w:shd w:val="clear" w:color="auto" w:fill="000080"/>
    </w:pPr>
    <w:rPr>
      <w:rFonts w:ascii="Tahoma" w:hAnsi="Tahoma" w:cs="Tahoma"/>
      <w:sz w:val="20"/>
      <w:szCs w:val="20"/>
    </w:rPr>
  </w:style>
  <w:style w:type="paragraph" w:customStyle="1" w:styleId="Normalny4">
    <w:name w:val="Normalny4"/>
    <w:rsid w:val="001F0FE5"/>
    <w:pPr>
      <w:widowControl w:val="0"/>
      <w:suppressAutoHyphens/>
      <w:spacing w:after="0" w:line="240" w:lineRule="auto"/>
    </w:pPr>
    <w:rPr>
      <w:rFonts w:ascii="Times New Roman" w:eastAsia="Arial" w:hAnsi="Times New Roman" w:cs="Times New Roman"/>
      <w:sz w:val="24"/>
      <w:szCs w:val="20"/>
      <w:lang w:eastAsia="zh-CN"/>
    </w:rPr>
  </w:style>
  <w:style w:type="paragraph" w:customStyle="1" w:styleId="a">
    <w:name w:val="³"/>
    <w:rsid w:val="001F0FE5"/>
    <w:pPr>
      <w:suppressAutoHyphens/>
      <w:spacing w:after="0" w:line="240" w:lineRule="auto"/>
    </w:pPr>
    <w:rPr>
      <w:rFonts w:ascii="Times New Roman" w:eastAsia="Arial" w:hAnsi="Times New Roman" w:cs="Times New Roman"/>
      <w:color w:val="0000FF"/>
      <w:spacing w:val="-1"/>
      <w:kern w:val="1"/>
      <w:sz w:val="6553"/>
      <w:szCs w:val="20"/>
      <w:u w:val="single"/>
      <w:lang w:eastAsia="zh-CN"/>
    </w:rPr>
  </w:style>
  <w:style w:type="paragraph" w:styleId="Tekstprzypisudolnego">
    <w:name w:val="footnote text"/>
    <w:basedOn w:val="Normalny"/>
    <w:link w:val="TekstprzypisudolnegoZnak"/>
    <w:rsid w:val="001F0FE5"/>
    <w:pPr>
      <w:suppressLineNumbers/>
      <w:ind w:left="283" w:hanging="283"/>
    </w:pPr>
    <w:rPr>
      <w:sz w:val="20"/>
      <w:szCs w:val="20"/>
    </w:rPr>
  </w:style>
  <w:style w:type="character" w:customStyle="1" w:styleId="TekstprzypisudolnegoZnak">
    <w:name w:val="Tekst przypisu dolnego Znak"/>
    <w:basedOn w:val="Domylnaczcionkaakapitu"/>
    <w:link w:val="Tekstprzypisudolnego"/>
    <w:rsid w:val="001F0FE5"/>
    <w:rPr>
      <w:rFonts w:ascii="Times New Roman" w:eastAsia="Lucida Sans Unicode" w:hAnsi="Times New Roman" w:cs="Times New Roman"/>
      <w:kern w:val="1"/>
      <w:sz w:val="20"/>
      <w:szCs w:val="20"/>
      <w:lang w:eastAsia="zh-CN"/>
    </w:rPr>
  </w:style>
  <w:style w:type="paragraph" w:customStyle="1" w:styleId="a0">
    <w:name w:val="ł"/>
    <w:rsid w:val="001F0FE5"/>
    <w:pPr>
      <w:suppressAutoHyphens/>
      <w:overflowPunct w:val="0"/>
      <w:autoSpaceDE w:val="0"/>
      <w:spacing w:after="0" w:line="240" w:lineRule="auto"/>
      <w:textAlignment w:val="baseline"/>
    </w:pPr>
    <w:rPr>
      <w:rFonts w:ascii="Times New Roman" w:eastAsia="Arial" w:hAnsi="Times New Roman" w:cs="Times New Roman"/>
      <w:color w:val="0000FF"/>
      <w:spacing w:val="-1"/>
      <w:kern w:val="1"/>
      <w:sz w:val="6553"/>
      <w:szCs w:val="20"/>
      <w:u w:val="single"/>
      <w:lang w:eastAsia="zh-CN"/>
    </w:rPr>
  </w:style>
  <w:style w:type="paragraph" w:customStyle="1" w:styleId="Tekstpodstawowy31">
    <w:name w:val="Tekst podstawowy 31"/>
    <w:basedOn w:val="Normalny"/>
    <w:rsid w:val="001F0FE5"/>
    <w:pPr>
      <w:tabs>
        <w:tab w:val="left" w:pos="0"/>
      </w:tabs>
      <w:jc w:val="both"/>
    </w:pPr>
    <w:rPr>
      <w:sz w:val="22"/>
      <w:szCs w:val="20"/>
    </w:rPr>
  </w:style>
  <w:style w:type="paragraph" w:customStyle="1" w:styleId="KlasaA">
    <w:name w:val="KlasaA"/>
    <w:basedOn w:val="Normalny"/>
    <w:rsid w:val="001F0FE5"/>
    <w:pPr>
      <w:numPr>
        <w:numId w:val="2"/>
      </w:numPr>
      <w:tabs>
        <w:tab w:val="clear" w:pos="142"/>
        <w:tab w:val="num" w:pos="0"/>
        <w:tab w:val="left" w:pos="567"/>
      </w:tabs>
      <w:spacing w:before="240" w:after="120"/>
      <w:ind w:left="0"/>
      <w:jc w:val="both"/>
    </w:pPr>
    <w:rPr>
      <w:b/>
      <w:bCs/>
      <w:sz w:val="22"/>
      <w:szCs w:val="22"/>
    </w:rPr>
  </w:style>
  <w:style w:type="paragraph" w:customStyle="1" w:styleId="Tekstpodstawowywcity21">
    <w:name w:val="Tekst podstawowy wcięty 21"/>
    <w:basedOn w:val="Normalny"/>
    <w:rsid w:val="001F0FE5"/>
    <w:pPr>
      <w:ind w:left="284" w:firstLine="424"/>
      <w:jc w:val="both"/>
    </w:pPr>
    <w:rPr>
      <w:szCs w:val="20"/>
    </w:rPr>
  </w:style>
  <w:style w:type="paragraph" w:customStyle="1" w:styleId="Tekstpodstawowy32">
    <w:name w:val="Tekst podstawowy 32"/>
    <w:basedOn w:val="Normalny"/>
    <w:rsid w:val="001F0FE5"/>
    <w:pPr>
      <w:tabs>
        <w:tab w:val="left" w:pos="0"/>
      </w:tabs>
      <w:jc w:val="both"/>
    </w:pPr>
    <w:rPr>
      <w:sz w:val="22"/>
      <w:szCs w:val="20"/>
    </w:rPr>
  </w:style>
  <w:style w:type="paragraph" w:customStyle="1" w:styleId="Tekstpodstawowy21">
    <w:name w:val="Tekst podstawowy 21"/>
    <w:basedOn w:val="Normalny"/>
    <w:rsid w:val="001F0FE5"/>
    <w:pPr>
      <w:ind w:firstLine="708"/>
      <w:jc w:val="both"/>
    </w:pPr>
    <w:rPr>
      <w:szCs w:val="20"/>
    </w:rPr>
  </w:style>
  <w:style w:type="paragraph" w:styleId="Tekstpodstawowywcity">
    <w:name w:val="Body Text Indent"/>
    <w:basedOn w:val="Normalny"/>
    <w:link w:val="TekstpodstawowywcityZnak"/>
    <w:rsid w:val="001F0FE5"/>
    <w:pPr>
      <w:jc w:val="both"/>
    </w:pPr>
    <w:rPr>
      <w:szCs w:val="20"/>
    </w:rPr>
  </w:style>
  <w:style w:type="character" w:customStyle="1" w:styleId="TekstpodstawowywcityZnak">
    <w:name w:val="Tekst podstawowy wcięty Znak"/>
    <w:basedOn w:val="Domylnaczcionkaakapitu"/>
    <w:link w:val="Tekstpodstawowywcity"/>
    <w:rsid w:val="001F0FE5"/>
    <w:rPr>
      <w:rFonts w:ascii="Times New Roman" w:eastAsia="Lucida Sans Unicode" w:hAnsi="Times New Roman" w:cs="Times New Roman"/>
      <w:kern w:val="1"/>
      <w:sz w:val="24"/>
      <w:szCs w:val="20"/>
      <w:lang w:eastAsia="zh-CN"/>
    </w:rPr>
  </w:style>
  <w:style w:type="paragraph" w:customStyle="1" w:styleId="Tekstpodstawowywcity22">
    <w:name w:val="Tekst podstawowy wcięty 22"/>
    <w:basedOn w:val="Normalny"/>
    <w:rsid w:val="001F0FE5"/>
    <w:pPr>
      <w:ind w:left="284" w:firstLine="424"/>
      <w:jc w:val="both"/>
    </w:pPr>
    <w:rPr>
      <w:szCs w:val="20"/>
    </w:rPr>
  </w:style>
  <w:style w:type="paragraph" w:customStyle="1" w:styleId="Tekstpodstawowywcity32">
    <w:name w:val="Tekst podstawowy wcięty 32"/>
    <w:basedOn w:val="Normalny"/>
    <w:rsid w:val="001F0FE5"/>
    <w:pPr>
      <w:ind w:left="720" w:hanging="360"/>
      <w:jc w:val="both"/>
    </w:pPr>
  </w:style>
  <w:style w:type="paragraph" w:customStyle="1" w:styleId="Tekstpodstawowy210">
    <w:name w:val="Tekst podstawowy 21"/>
    <w:basedOn w:val="Normalny"/>
    <w:rsid w:val="001F0FE5"/>
    <w:pPr>
      <w:spacing w:line="120" w:lineRule="atLeast"/>
    </w:pPr>
    <w:rPr>
      <w:b/>
      <w:sz w:val="22"/>
      <w:szCs w:val="20"/>
    </w:rPr>
  </w:style>
  <w:style w:type="paragraph" w:customStyle="1" w:styleId="Tekstpodstawowywcity31">
    <w:name w:val="Tekst podstawowy wcięty 31"/>
    <w:basedOn w:val="Normalny"/>
    <w:rsid w:val="001F0FE5"/>
    <w:pPr>
      <w:ind w:left="720" w:hanging="360"/>
      <w:jc w:val="both"/>
    </w:pPr>
  </w:style>
  <w:style w:type="paragraph" w:customStyle="1" w:styleId="Tekstpodstawowy33">
    <w:name w:val="Tekst podstawowy 33"/>
    <w:basedOn w:val="Normalny"/>
    <w:rsid w:val="001F0FE5"/>
    <w:pPr>
      <w:tabs>
        <w:tab w:val="left" w:pos="0"/>
      </w:tabs>
      <w:jc w:val="both"/>
    </w:pPr>
    <w:rPr>
      <w:sz w:val="22"/>
      <w:szCs w:val="20"/>
    </w:rPr>
  </w:style>
  <w:style w:type="paragraph" w:customStyle="1" w:styleId="Zwykytekst1">
    <w:name w:val="Zwykły tekst1"/>
    <w:basedOn w:val="Normalny"/>
    <w:rsid w:val="001F0FE5"/>
    <w:rPr>
      <w:rFonts w:ascii="Courier New" w:hAnsi="Courier New" w:cs="Courier New"/>
      <w:sz w:val="20"/>
    </w:rPr>
  </w:style>
  <w:style w:type="paragraph" w:styleId="NormalnyWeb">
    <w:name w:val="Normal (Web)"/>
    <w:basedOn w:val="Normalny"/>
    <w:uiPriority w:val="99"/>
    <w:rsid w:val="001F0FE5"/>
    <w:pPr>
      <w:spacing w:before="280" w:after="119"/>
    </w:pPr>
  </w:style>
  <w:style w:type="paragraph" w:customStyle="1" w:styleId="Normalny2">
    <w:name w:val="Normalny2"/>
    <w:rsid w:val="001F0FE5"/>
    <w:pPr>
      <w:widowControl w:val="0"/>
      <w:suppressAutoHyphens/>
      <w:spacing w:after="0" w:line="240" w:lineRule="auto"/>
    </w:pPr>
    <w:rPr>
      <w:rFonts w:ascii="Times New Roman" w:eastAsia="Arial" w:hAnsi="Times New Roman" w:cs="Times New Roman"/>
      <w:sz w:val="24"/>
      <w:szCs w:val="20"/>
      <w:lang w:eastAsia="zh-CN" w:bidi="hi-IN"/>
    </w:rPr>
  </w:style>
  <w:style w:type="paragraph" w:customStyle="1" w:styleId="Nagwek0">
    <w:name w:val="Nag³ówek"/>
    <w:basedOn w:val="Normalny4"/>
    <w:rsid w:val="001F0FE5"/>
    <w:pPr>
      <w:tabs>
        <w:tab w:val="center" w:pos="4536"/>
        <w:tab w:val="right" w:pos="9072"/>
      </w:tabs>
    </w:pPr>
  </w:style>
  <w:style w:type="paragraph" w:customStyle="1" w:styleId="Normalny3">
    <w:name w:val="Normalny3"/>
    <w:rsid w:val="001F0FE5"/>
    <w:pPr>
      <w:widowControl w:val="0"/>
      <w:suppressAutoHyphens/>
      <w:spacing w:after="0" w:line="240" w:lineRule="auto"/>
    </w:pPr>
    <w:rPr>
      <w:rFonts w:ascii="Times New Roman" w:eastAsia="Arial" w:hAnsi="Times New Roman" w:cs="Times New Roman"/>
      <w:szCs w:val="20"/>
      <w:lang w:eastAsia="zh-CN" w:bidi="hi-IN"/>
    </w:rPr>
  </w:style>
  <w:style w:type="paragraph" w:customStyle="1" w:styleId="Akapitzlist">
    <w:name w:val="Akapit z list¹"/>
    <w:basedOn w:val="Normalny4"/>
    <w:rsid w:val="001F0FE5"/>
    <w:pPr>
      <w:ind w:left="720"/>
    </w:pPr>
  </w:style>
  <w:style w:type="paragraph" w:customStyle="1" w:styleId="Zawartoramki">
    <w:name w:val="Zawartość ramki"/>
    <w:basedOn w:val="Tekstpodstawowy"/>
    <w:rsid w:val="001F0FE5"/>
  </w:style>
  <w:style w:type="paragraph" w:styleId="Akapitzlist0">
    <w:name w:val="List Paragraph"/>
    <w:basedOn w:val="Normalny"/>
    <w:qFormat/>
    <w:rsid w:val="001F0FE5"/>
    <w:pPr>
      <w:overflowPunct w:val="0"/>
      <w:autoSpaceDE w:val="0"/>
      <w:ind w:left="720"/>
      <w:textAlignment w:val="baseline"/>
    </w:pPr>
    <w:rPr>
      <w:rFonts w:eastAsia="Times New Roman"/>
      <w:szCs w:val="20"/>
    </w:rPr>
  </w:style>
  <w:style w:type="paragraph" w:customStyle="1" w:styleId="western">
    <w:name w:val="western"/>
    <w:basedOn w:val="Normalny"/>
    <w:rsid w:val="001F0FE5"/>
    <w:pPr>
      <w:widowControl/>
      <w:suppressAutoHyphens w:val="0"/>
      <w:spacing w:before="100" w:after="119"/>
    </w:pPr>
    <w:rPr>
      <w:rFonts w:eastAsia="Times New Roman"/>
      <w:color w:val="000000"/>
    </w:rPr>
  </w:style>
  <w:style w:type="paragraph" w:customStyle="1" w:styleId="Tekstkomentarza1">
    <w:name w:val="Tekst komentarza1"/>
    <w:basedOn w:val="Normalny"/>
    <w:rsid w:val="001F0FE5"/>
    <w:rPr>
      <w:sz w:val="20"/>
      <w:szCs w:val="20"/>
    </w:rPr>
  </w:style>
  <w:style w:type="paragraph" w:styleId="Tekstkomentarza">
    <w:name w:val="annotation text"/>
    <w:basedOn w:val="Normalny"/>
    <w:link w:val="TekstkomentarzaZnak"/>
    <w:uiPriority w:val="99"/>
    <w:semiHidden/>
    <w:unhideWhenUsed/>
    <w:rsid w:val="001F0FE5"/>
    <w:rPr>
      <w:sz w:val="20"/>
      <w:szCs w:val="20"/>
    </w:rPr>
  </w:style>
  <w:style w:type="character" w:customStyle="1" w:styleId="TekstkomentarzaZnak">
    <w:name w:val="Tekst komentarza Znak"/>
    <w:basedOn w:val="Domylnaczcionkaakapitu"/>
    <w:link w:val="Tekstkomentarza"/>
    <w:uiPriority w:val="99"/>
    <w:semiHidden/>
    <w:rsid w:val="001F0FE5"/>
    <w:rPr>
      <w:rFonts w:ascii="Times New Roman" w:eastAsia="Lucida Sans Unicode" w:hAnsi="Times New Roman" w:cs="Times New Roman"/>
      <w:kern w:val="1"/>
      <w:sz w:val="20"/>
      <w:szCs w:val="20"/>
      <w:lang w:eastAsia="zh-CN"/>
    </w:rPr>
  </w:style>
  <w:style w:type="paragraph" w:styleId="Tematkomentarza">
    <w:name w:val="annotation subject"/>
    <w:basedOn w:val="Tekstkomentarza1"/>
    <w:next w:val="Tekstkomentarza1"/>
    <w:link w:val="TematkomentarzaZnak"/>
    <w:rsid w:val="001F0FE5"/>
    <w:rPr>
      <w:b/>
      <w:bCs/>
    </w:rPr>
  </w:style>
  <w:style w:type="character" w:customStyle="1" w:styleId="TematkomentarzaZnak">
    <w:name w:val="Temat komentarza Znak"/>
    <w:basedOn w:val="TekstkomentarzaZnak"/>
    <w:link w:val="Tematkomentarza"/>
    <w:rsid w:val="001F0FE5"/>
    <w:rPr>
      <w:rFonts w:ascii="Times New Roman" w:eastAsia="Lucida Sans Unicode" w:hAnsi="Times New Roman" w:cs="Times New Roman"/>
      <w:b/>
      <w:bCs/>
      <w:kern w:val="1"/>
      <w:sz w:val="20"/>
      <w:szCs w:val="20"/>
      <w:lang w:eastAsia="zh-CN"/>
    </w:rPr>
  </w:style>
  <w:style w:type="paragraph" w:styleId="Tekstdymka">
    <w:name w:val="Balloon Text"/>
    <w:basedOn w:val="Normalny"/>
    <w:link w:val="TekstdymkaZnak"/>
    <w:rsid w:val="001F0FE5"/>
    <w:rPr>
      <w:rFonts w:ascii="Tahoma" w:hAnsi="Tahoma" w:cs="Tahoma"/>
      <w:sz w:val="16"/>
      <w:szCs w:val="16"/>
    </w:rPr>
  </w:style>
  <w:style w:type="character" w:customStyle="1" w:styleId="TekstdymkaZnak">
    <w:name w:val="Tekst dymka Znak"/>
    <w:basedOn w:val="Domylnaczcionkaakapitu"/>
    <w:link w:val="Tekstdymka"/>
    <w:rsid w:val="001F0FE5"/>
    <w:rPr>
      <w:rFonts w:ascii="Tahoma" w:eastAsia="Lucida Sans Unicode" w:hAnsi="Tahoma" w:cs="Tahoma"/>
      <w:kern w:val="1"/>
      <w:sz w:val="16"/>
      <w:szCs w:val="16"/>
      <w:lang w:eastAsia="zh-CN"/>
    </w:rPr>
  </w:style>
  <w:style w:type="paragraph" w:customStyle="1" w:styleId="Default">
    <w:name w:val="Default"/>
    <w:rsid w:val="001F0FE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andard">
    <w:name w:val="Standard"/>
    <w:rsid w:val="001F0FE5"/>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Zwykytekst">
    <w:name w:val="Plain Text"/>
    <w:basedOn w:val="Normalny"/>
    <w:link w:val="ZwykytekstZnak"/>
    <w:unhideWhenUsed/>
    <w:rsid w:val="001F0FE5"/>
    <w:pPr>
      <w:widowControl/>
      <w:suppressAutoHyphens w:val="0"/>
    </w:pPr>
    <w:rPr>
      <w:rFonts w:ascii="Courier New" w:eastAsia="Times New Roman" w:hAnsi="Courier New"/>
      <w:kern w:val="0"/>
      <w:sz w:val="20"/>
      <w:szCs w:val="20"/>
      <w:lang w:eastAsia="pl-PL"/>
    </w:rPr>
  </w:style>
  <w:style w:type="character" w:customStyle="1" w:styleId="ZwykytekstZnak">
    <w:name w:val="Zwykły tekst Znak"/>
    <w:basedOn w:val="Domylnaczcionkaakapitu"/>
    <w:link w:val="Zwykytekst"/>
    <w:rsid w:val="001F0FE5"/>
    <w:rPr>
      <w:rFonts w:ascii="Courier New" w:eastAsia="Times New Roman" w:hAnsi="Courier New" w:cs="Times New Roman"/>
      <w:sz w:val="20"/>
      <w:szCs w:val="20"/>
      <w:lang w:eastAsia="pl-PL"/>
    </w:rPr>
  </w:style>
  <w:style w:type="character" w:customStyle="1" w:styleId="Nagwek5Znak">
    <w:name w:val="Nagłówek 5 Znak"/>
    <w:basedOn w:val="Domylnaczcionkaakapitu"/>
    <w:link w:val="Nagwek5"/>
    <w:uiPriority w:val="9"/>
    <w:semiHidden/>
    <w:rsid w:val="00D8346F"/>
    <w:rPr>
      <w:rFonts w:asciiTheme="majorHAnsi" w:eastAsiaTheme="majorEastAsia" w:hAnsiTheme="majorHAnsi" w:cstheme="majorBidi"/>
      <w:color w:val="243F60" w:themeColor="accent1" w:themeShade="7F"/>
      <w:kern w:val="1"/>
      <w:sz w:val="24"/>
      <w:szCs w:val="24"/>
      <w:lang w:eastAsia="zh-CN"/>
    </w:rPr>
  </w:style>
  <w:style w:type="paragraph" w:customStyle="1" w:styleId="Normalny5">
    <w:name w:val="Normalny5"/>
    <w:basedOn w:val="Normalny"/>
    <w:rsid w:val="00016EED"/>
    <w:pPr>
      <w:autoSpaceDE w:val="0"/>
    </w:pPr>
    <w:rPr>
      <w:rFonts w:eastAsia="Times New Roman"/>
      <w:color w:val="000000"/>
    </w:rPr>
  </w:style>
  <w:style w:type="character" w:customStyle="1" w:styleId="Nagwek1Znak">
    <w:name w:val="Nagłówek 1 Znak"/>
    <w:basedOn w:val="Domylnaczcionkaakapitu"/>
    <w:link w:val="Nagwek1"/>
    <w:uiPriority w:val="9"/>
    <w:rsid w:val="00F50672"/>
    <w:rPr>
      <w:rFonts w:asciiTheme="majorHAnsi" w:eastAsiaTheme="majorEastAsia" w:hAnsiTheme="majorHAnsi" w:cstheme="majorBidi"/>
      <w:b/>
      <w:bCs/>
      <w:color w:val="365F91" w:themeColor="accent1" w:themeShade="BF"/>
      <w:kern w:val="1"/>
      <w:sz w:val="28"/>
      <w:szCs w:val="28"/>
      <w:lang w:eastAsia="zh-CN"/>
    </w:rPr>
  </w:style>
  <w:style w:type="paragraph" w:styleId="Tekstpodstawowy2">
    <w:name w:val="Body Text 2"/>
    <w:basedOn w:val="Normalny"/>
    <w:link w:val="Tekstpodstawowy2Znak"/>
    <w:uiPriority w:val="99"/>
    <w:semiHidden/>
    <w:unhideWhenUsed/>
    <w:rsid w:val="00F50672"/>
    <w:pPr>
      <w:widowControl/>
      <w:spacing w:after="120" w:line="480" w:lineRule="auto"/>
    </w:pPr>
    <w:rPr>
      <w:rFonts w:eastAsia="Times New Roman"/>
      <w:kern w:val="0"/>
      <w:sz w:val="20"/>
      <w:szCs w:val="20"/>
      <w:lang w:eastAsia="ar-SA"/>
    </w:rPr>
  </w:style>
  <w:style w:type="character" w:customStyle="1" w:styleId="Tekstpodstawowy2Znak">
    <w:name w:val="Tekst podstawowy 2 Znak"/>
    <w:basedOn w:val="Domylnaczcionkaakapitu"/>
    <w:link w:val="Tekstpodstawowy2"/>
    <w:uiPriority w:val="99"/>
    <w:semiHidden/>
    <w:rsid w:val="00F50672"/>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545989">
      <w:bodyDiv w:val="1"/>
      <w:marLeft w:val="0"/>
      <w:marRight w:val="0"/>
      <w:marTop w:val="0"/>
      <w:marBottom w:val="0"/>
      <w:divBdr>
        <w:top w:val="none" w:sz="0" w:space="0" w:color="auto"/>
        <w:left w:val="none" w:sz="0" w:space="0" w:color="auto"/>
        <w:bottom w:val="none" w:sz="0" w:space="0" w:color="auto"/>
        <w:right w:val="none" w:sz="0" w:space="0" w:color="auto"/>
      </w:divBdr>
    </w:div>
    <w:div w:id="1365523970">
      <w:bodyDiv w:val="1"/>
      <w:marLeft w:val="0"/>
      <w:marRight w:val="0"/>
      <w:marTop w:val="0"/>
      <w:marBottom w:val="0"/>
      <w:divBdr>
        <w:top w:val="none" w:sz="0" w:space="0" w:color="auto"/>
        <w:left w:val="none" w:sz="0" w:space="0" w:color="auto"/>
        <w:bottom w:val="none" w:sz="0" w:space="0" w:color="auto"/>
        <w:right w:val="none" w:sz="0" w:space="0" w:color="auto"/>
      </w:divBdr>
    </w:div>
    <w:div w:id="137029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JPG"/><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hyperlink" Target="http://www.pec.elk.pl" TargetMode="External"/><Relationship Id="rId14" Type="http://schemas.openxmlformats.org/officeDocument/2006/relationships/footer" Target="footer2.xml"/><Relationship Id="rId22" Type="http://schemas.openxmlformats.org/officeDocument/2006/relationships/image" Target="media/image4.emf"/><Relationship Id="rId27"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C11A234-C87E-48E7-AF61-095CFE7FD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35</Pages>
  <Words>8014</Words>
  <Characters>48084</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PRosiak</dc:creator>
  <cp:keywords/>
  <dc:description/>
  <cp:lastModifiedBy>wojciech dziekonski</cp:lastModifiedBy>
  <cp:revision>48</cp:revision>
  <cp:lastPrinted>2016-09-30T11:01:00Z</cp:lastPrinted>
  <dcterms:created xsi:type="dcterms:W3CDTF">2014-08-29T05:40:00Z</dcterms:created>
  <dcterms:modified xsi:type="dcterms:W3CDTF">2020-07-14T06:09:00Z</dcterms:modified>
</cp:coreProperties>
</file>