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FE5" w:rsidRPr="005C5124" w:rsidRDefault="001F0FE5" w:rsidP="00A746B9">
      <w:pPr>
        <w:jc w:val="right"/>
        <w:rPr>
          <w:rFonts w:eastAsia="Times New Roman"/>
          <w:b/>
          <w:sz w:val="22"/>
          <w:szCs w:val="22"/>
        </w:rPr>
      </w:pPr>
      <w:r w:rsidRPr="005C5124">
        <w:rPr>
          <w:rFonts w:eastAsia="Times New Roman"/>
          <w:b/>
          <w:color w:val="FF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</w:t>
      </w:r>
      <w:r w:rsidR="00A746B9">
        <w:rPr>
          <w:rFonts w:eastAsia="Times New Roman"/>
          <w:b/>
          <w:color w:val="FF0000"/>
          <w:sz w:val="22"/>
          <w:szCs w:val="22"/>
        </w:rPr>
        <w:t xml:space="preserve">                        </w:t>
      </w:r>
      <w:r w:rsidRPr="005C5124">
        <w:rPr>
          <w:rFonts w:eastAsia="Times New Roman"/>
          <w:b/>
          <w:sz w:val="22"/>
          <w:szCs w:val="22"/>
        </w:rPr>
        <w:t xml:space="preserve">Ełk, dnia </w:t>
      </w:r>
      <w:r w:rsidR="000E2105">
        <w:rPr>
          <w:rFonts w:eastAsia="Times New Roman"/>
          <w:b/>
          <w:sz w:val="22"/>
          <w:szCs w:val="22"/>
        </w:rPr>
        <w:t>18</w:t>
      </w:r>
      <w:r w:rsidR="003D15A7">
        <w:rPr>
          <w:rFonts w:eastAsia="Times New Roman"/>
          <w:b/>
          <w:sz w:val="22"/>
          <w:szCs w:val="22"/>
        </w:rPr>
        <w:t>.</w:t>
      </w:r>
      <w:r w:rsidR="001B2B21">
        <w:rPr>
          <w:rFonts w:eastAsia="Times New Roman"/>
          <w:b/>
          <w:sz w:val="22"/>
          <w:szCs w:val="22"/>
        </w:rPr>
        <w:t>10</w:t>
      </w:r>
      <w:r>
        <w:rPr>
          <w:rFonts w:eastAsia="Times New Roman"/>
          <w:b/>
          <w:sz w:val="22"/>
          <w:szCs w:val="22"/>
        </w:rPr>
        <w:t>.</w:t>
      </w:r>
      <w:r w:rsidRPr="005C5124">
        <w:rPr>
          <w:rFonts w:eastAsia="Times New Roman"/>
          <w:b/>
          <w:sz w:val="22"/>
          <w:szCs w:val="22"/>
        </w:rPr>
        <w:t>201</w:t>
      </w:r>
      <w:r w:rsidR="000E2105">
        <w:rPr>
          <w:rFonts w:eastAsia="Times New Roman"/>
          <w:b/>
          <w:sz w:val="22"/>
          <w:szCs w:val="22"/>
        </w:rPr>
        <w:t>7</w:t>
      </w:r>
      <w:r w:rsidRPr="005C5124">
        <w:rPr>
          <w:rFonts w:eastAsia="Times New Roman"/>
          <w:b/>
          <w:sz w:val="22"/>
          <w:szCs w:val="22"/>
        </w:rPr>
        <w:t xml:space="preserve"> r.</w:t>
      </w: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sz w:val="22"/>
          <w:szCs w:val="22"/>
        </w:rPr>
      </w:pPr>
      <w:r w:rsidRPr="005C5124">
        <w:rPr>
          <w:sz w:val="22"/>
          <w:szCs w:val="22"/>
        </w:rPr>
        <w:t>Zamawiający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:</w:t>
      </w:r>
      <w:r w:rsidRPr="005C5124">
        <w:rPr>
          <w:rFonts w:eastAsia="Times New Roman"/>
          <w:sz w:val="22"/>
          <w:szCs w:val="22"/>
        </w:rPr>
        <w:t xml:space="preserve"> </w:t>
      </w:r>
    </w:p>
    <w:p w:rsidR="001F0FE5" w:rsidRPr="005C5124" w:rsidRDefault="001F0FE5" w:rsidP="001F0FE5">
      <w:pPr>
        <w:jc w:val="both"/>
        <w:rPr>
          <w:rFonts w:eastAsia="Times New Roman"/>
          <w:b/>
          <w:sz w:val="22"/>
          <w:szCs w:val="22"/>
        </w:rPr>
      </w:pP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Przedsiębiorstwo Energetyki Cieplnej w Ełku Spółka z o.o.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19-300 Ełk, ul. Kochanowskiego 62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tel. 87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/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621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36</w:t>
      </w:r>
      <w:r w:rsidR="00BA6919">
        <w:rPr>
          <w:rFonts w:ascii="Times New Roman" w:hAnsi="Times New Roman"/>
          <w:b/>
          <w:sz w:val="22"/>
          <w:szCs w:val="22"/>
        </w:rPr>
        <w:t xml:space="preserve"> 40</w:t>
      </w:r>
      <w:r w:rsidRPr="001F0FE5">
        <w:rPr>
          <w:rFonts w:ascii="Times New Roman" w:hAnsi="Times New Roman"/>
          <w:b/>
          <w:sz w:val="22"/>
          <w:szCs w:val="22"/>
        </w:rPr>
        <w:t>, fax. 87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/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621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43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11</w:t>
      </w:r>
    </w:p>
    <w:p w:rsidR="001F0FE5" w:rsidRPr="005C5124" w:rsidRDefault="001F0FE5" w:rsidP="001F0FE5">
      <w:pPr>
        <w:jc w:val="both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 xml:space="preserve">S P E C Y F I K A C J A </w:t>
      </w: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>I S T O T N Y C H    W A R U N K Ó W    Z A M Ó W I E N I A</w:t>
      </w: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>( S I W Z )</w:t>
      </w:r>
    </w:p>
    <w:p w:rsidR="001F0FE5" w:rsidRDefault="001F0FE5" w:rsidP="001F0FE5">
      <w:pPr>
        <w:pStyle w:val="Stopka"/>
        <w:tabs>
          <w:tab w:val="clear" w:pos="4536"/>
          <w:tab w:val="clear" w:pos="9072"/>
        </w:tabs>
        <w:jc w:val="center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pStyle w:val="Stopka"/>
        <w:tabs>
          <w:tab w:val="clear" w:pos="4536"/>
          <w:tab w:val="clear" w:pos="9072"/>
        </w:tabs>
        <w:jc w:val="center"/>
        <w:rPr>
          <w:rFonts w:eastAsia="Times New Roman"/>
          <w:b/>
          <w:sz w:val="22"/>
          <w:szCs w:val="22"/>
        </w:rPr>
      </w:pPr>
    </w:p>
    <w:p w:rsidR="00A746B9" w:rsidRDefault="001F0FE5" w:rsidP="00BA6919">
      <w:pPr>
        <w:spacing w:line="276" w:lineRule="auto"/>
        <w:jc w:val="center"/>
        <w:rPr>
          <w:bCs/>
          <w:sz w:val="22"/>
          <w:szCs w:val="22"/>
        </w:rPr>
      </w:pPr>
      <w:r w:rsidRPr="001F0FE5">
        <w:rPr>
          <w:bCs/>
          <w:sz w:val="22"/>
          <w:szCs w:val="22"/>
        </w:rPr>
        <w:t>Zamówienie niniejsze w trybie przetargu nieograniczonego prowadzone jest zgodnie z „Regulaminem udzielania zamówień</w:t>
      </w:r>
      <w:r w:rsidR="00A746B9">
        <w:rPr>
          <w:bCs/>
          <w:sz w:val="22"/>
          <w:szCs w:val="22"/>
        </w:rPr>
        <w:t xml:space="preserve"> publicznych w Przedsiębiorstwie Energetyki Cieplnej </w:t>
      </w:r>
    </w:p>
    <w:p w:rsidR="001F0FE5" w:rsidRPr="001F0FE5" w:rsidRDefault="00A746B9" w:rsidP="00BA6919">
      <w:pPr>
        <w:spacing w:line="276" w:lineRule="auto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w Ełku Sp. z o.o.</w:t>
      </w:r>
      <w:r w:rsidR="001F0FE5" w:rsidRPr="001F0FE5">
        <w:rPr>
          <w:bCs/>
          <w:sz w:val="22"/>
          <w:szCs w:val="22"/>
        </w:rPr>
        <w:t xml:space="preserve">” </w:t>
      </w:r>
    </w:p>
    <w:p w:rsidR="001F0FE5" w:rsidRPr="005C5124" w:rsidRDefault="00283B1D" w:rsidP="00283B1D">
      <w:pPr>
        <w:jc w:val="center"/>
        <w:rPr>
          <w:sz w:val="22"/>
          <w:szCs w:val="22"/>
        </w:rPr>
      </w:pPr>
      <w:r>
        <w:rPr>
          <w:bCs/>
          <w:sz w:val="22"/>
          <w:szCs w:val="22"/>
        </w:rPr>
        <w:t>z uwzględnieniem kompetencji Rady Nadzorczej wynikających z Umowy Spółki w zakresie wyboru oferty na przeprowadzenie badania sprawozdania finansowego Spółki.</w:t>
      </w:r>
    </w:p>
    <w:p w:rsidR="001F0FE5" w:rsidRPr="005C5124" w:rsidRDefault="001F0FE5" w:rsidP="001F0FE5">
      <w:pPr>
        <w:widowControl/>
        <w:suppressAutoHyphens w:val="0"/>
        <w:overflowPunct w:val="0"/>
        <w:autoSpaceDE w:val="0"/>
        <w:spacing w:line="360" w:lineRule="auto"/>
        <w:rPr>
          <w:rFonts w:eastAsia="Times New Roman"/>
          <w:b/>
          <w:smallCaps/>
          <w:color w:val="FF0000"/>
          <w:sz w:val="22"/>
          <w:szCs w:val="20"/>
          <w:lang w:eastAsia="pl-PL"/>
        </w:rPr>
      </w:pPr>
    </w:p>
    <w:p w:rsidR="001F0FE5" w:rsidRDefault="001F0FE5" w:rsidP="001F0FE5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eastAsia="Times New Roman"/>
          <w:b/>
          <w:color w:val="FF0000"/>
          <w:kern w:val="0"/>
          <w:sz w:val="22"/>
          <w:szCs w:val="20"/>
          <w:lang w:eastAsia="pl-PL"/>
        </w:rPr>
      </w:pPr>
    </w:p>
    <w:p w:rsidR="001F0FE5" w:rsidRPr="005C5124" w:rsidRDefault="001F0FE5" w:rsidP="001F0FE5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eastAsia="Times New Roman"/>
          <w:b/>
          <w:color w:val="FF0000"/>
          <w:kern w:val="0"/>
          <w:sz w:val="22"/>
          <w:szCs w:val="20"/>
          <w:lang w:eastAsia="pl-PL"/>
        </w:rPr>
      </w:pPr>
    </w:p>
    <w:p w:rsidR="00A746B9" w:rsidRDefault="001F0FE5" w:rsidP="001F0FE5">
      <w:pPr>
        <w:widowControl/>
        <w:spacing w:line="360" w:lineRule="auto"/>
        <w:jc w:val="center"/>
        <w:rPr>
          <w:b/>
          <w:bCs/>
          <w:i/>
          <w:sz w:val="28"/>
          <w:szCs w:val="28"/>
        </w:rPr>
      </w:pPr>
      <w:r w:rsidRPr="0016462E">
        <w:rPr>
          <w:b/>
          <w:bCs/>
          <w:i/>
          <w:sz w:val="28"/>
          <w:szCs w:val="28"/>
        </w:rPr>
        <w:t>„</w:t>
      </w:r>
      <w:r w:rsidR="00A746B9">
        <w:rPr>
          <w:b/>
          <w:bCs/>
          <w:i/>
          <w:sz w:val="28"/>
          <w:szCs w:val="28"/>
        </w:rPr>
        <w:t xml:space="preserve">Badanie sprawozdania finansowego Spółki za rok obrotowy </w:t>
      </w:r>
    </w:p>
    <w:p w:rsidR="001F0FE5" w:rsidRPr="00701BB8" w:rsidRDefault="00F60F4D" w:rsidP="001F0FE5">
      <w:pPr>
        <w:widowControl/>
        <w:spacing w:line="360" w:lineRule="auto"/>
        <w:jc w:val="center"/>
        <w:rPr>
          <w:i/>
          <w:color w:val="FF0000"/>
          <w:sz w:val="28"/>
          <w:szCs w:val="28"/>
        </w:rPr>
      </w:pPr>
      <w:r>
        <w:rPr>
          <w:b/>
          <w:bCs/>
          <w:i/>
          <w:sz w:val="28"/>
          <w:szCs w:val="28"/>
        </w:rPr>
        <w:t>2017 i 2018</w:t>
      </w:r>
      <w:r w:rsidR="001F0FE5" w:rsidRPr="0016462E">
        <w:rPr>
          <w:b/>
          <w:bCs/>
          <w:i/>
          <w:sz w:val="28"/>
          <w:szCs w:val="28"/>
        </w:rPr>
        <w:t>”</w:t>
      </w:r>
    </w:p>
    <w:p w:rsidR="001F0FE5" w:rsidRPr="001F0FE5" w:rsidRDefault="001F0FE5" w:rsidP="001F0FE5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t xml:space="preserve">Nr sprawy: </w:t>
      </w:r>
      <w:r w:rsidR="00F60F4D">
        <w:rPr>
          <w:rFonts w:eastAsia="Times New Roman"/>
          <w:bCs/>
          <w:sz w:val="28"/>
          <w:szCs w:val="28"/>
        </w:rPr>
        <w:t>PN/2017</w:t>
      </w:r>
      <w:r w:rsidR="004666ED">
        <w:rPr>
          <w:rFonts w:eastAsia="Times New Roman"/>
          <w:bCs/>
          <w:sz w:val="28"/>
          <w:szCs w:val="28"/>
        </w:rPr>
        <w:t>/10/</w:t>
      </w:r>
      <w:r w:rsidR="00F60F4D">
        <w:rPr>
          <w:rFonts w:eastAsia="Times New Roman"/>
          <w:bCs/>
          <w:sz w:val="28"/>
          <w:szCs w:val="28"/>
        </w:rPr>
        <w:t>1</w:t>
      </w:r>
    </w:p>
    <w:p w:rsidR="001F0FE5" w:rsidRPr="005C5124" w:rsidRDefault="001F0FE5" w:rsidP="001F0FE5">
      <w:pPr>
        <w:jc w:val="center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both"/>
        <w:rPr>
          <w:rFonts w:eastAsia="Times New Roman"/>
          <w:sz w:val="22"/>
          <w:szCs w:val="22"/>
        </w:rPr>
      </w:pPr>
    </w:p>
    <w:p w:rsidR="001F0FE5" w:rsidRPr="005C5124" w:rsidRDefault="001F0FE5" w:rsidP="001F0FE5">
      <w:pPr>
        <w:jc w:val="both"/>
        <w:rPr>
          <w:rFonts w:eastAsia="Times New Roman"/>
          <w:sz w:val="22"/>
          <w:szCs w:val="22"/>
        </w:rPr>
      </w:pPr>
    </w:p>
    <w:p w:rsidR="001F0FE5" w:rsidRPr="005C5124" w:rsidRDefault="001F0FE5" w:rsidP="001F0FE5">
      <w:pPr>
        <w:jc w:val="both"/>
        <w:rPr>
          <w:rFonts w:eastAsia="Times New Roman"/>
          <w:sz w:val="22"/>
          <w:szCs w:val="22"/>
        </w:rPr>
      </w:pPr>
    </w:p>
    <w:p w:rsidR="001F0FE5" w:rsidRPr="005C5124" w:rsidRDefault="001F0FE5" w:rsidP="001F0FE5">
      <w:pPr>
        <w:rPr>
          <w:sz w:val="22"/>
          <w:szCs w:val="22"/>
        </w:rPr>
      </w:pPr>
    </w:p>
    <w:p w:rsidR="001F0FE5" w:rsidRPr="005C5124" w:rsidRDefault="001F0FE5" w:rsidP="001F0FE5">
      <w:pPr>
        <w:rPr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color w:val="FF0000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 xml:space="preserve">                                                                                        Zatwierdzam:</w:t>
      </w:r>
      <w:r w:rsidRPr="005C5124">
        <w:rPr>
          <w:rFonts w:eastAsia="Times New Roman"/>
          <w:color w:val="FF0000"/>
          <w:sz w:val="22"/>
          <w:szCs w:val="22"/>
        </w:rPr>
        <w:t xml:space="preserve">    </w:t>
      </w:r>
      <w:r w:rsidRPr="005C5124">
        <w:rPr>
          <w:rFonts w:eastAsia="Times New Roman"/>
          <w:color w:val="FF0000"/>
          <w:sz w:val="22"/>
          <w:szCs w:val="22"/>
        </w:rPr>
        <w:tab/>
      </w:r>
    </w:p>
    <w:p w:rsidR="001F0FE5" w:rsidRPr="005C5124" w:rsidRDefault="001F0FE5" w:rsidP="001F0FE5">
      <w:pPr>
        <w:ind w:left="4555"/>
        <w:jc w:val="center"/>
        <w:rPr>
          <w:color w:val="FF0000"/>
          <w:sz w:val="22"/>
          <w:szCs w:val="22"/>
        </w:rPr>
      </w:pPr>
    </w:p>
    <w:p w:rsidR="001F0FE5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Pr="005C5124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Default="001F0FE5" w:rsidP="001F0FE5">
      <w:pPr>
        <w:rPr>
          <w:color w:val="FF0000"/>
          <w:sz w:val="22"/>
          <w:szCs w:val="22"/>
        </w:rPr>
      </w:pPr>
    </w:p>
    <w:p w:rsidR="00AD78BC" w:rsidRDefault="00AD78BC" w:rsidP="001F0FE5">
      <w:pPr>
        <w:pStyle w:val="Nagwek40"/>
        <w:spacing w:before="120" w:line="360" w:lineRule="auto"/>
        <w:jc w:val="left"/>
        <w:rPr>
          <w:b w:val="0"/>
          <w:color w:val="FF0000"/>
          <w:sz w:val="22"/>
          <w:szCs w:val="22"/>
        </w:rPr>
      </w:pPr>
    </w:p>
    <w:p w:rsidR="001F0FE5" w:rsidRPr="005C5124" w:rsidRDefault="001F0FE5" w:rsidP="001F0FE5">
      <w:pPr>
        <w:pStyle w:val="Nagwek40"/>
        <w:spacing w:before="120" w:line="360" w:lineRule="auto"/>
        <w:jc w:val="left"/>
        <w:rPr>
          <w:rFonts w:eastAsia="Times New Roman"/>
          <w:bCs/>
          <w:sz w:val="22"/>
          <w:szCs w:val="22"/>
        </w:rPr>
      </w:pPr>
      <w:r w:rsidRPr="005C5124">
        <w:rPr>
          <w:rFonts w:eastAsia="Times New Roman"/>
          <w:b w:val="0"/>
          <w:sz w:val="22"/>
          <w:szCs w:val="22"/>
        </w:rPr>
        <w:t xml:space="preserve">Nr sprawy: </w:t>
      </w:r>
      <w:r w:rsidR="00F60F4D">
        <w:rPr>
          <w:rFonts w:eastAsia="Times New Roman"/>
          <w:b w:val="0"/>
          <w:bCs/>
          <w:sz w:val="22"/>
          <w:szCs w:val="22"/>
        </w:rPr>
        <w:t>PN/2017</w:t>
      </w:r>
      <w:r w:rsidRPr="001F0FE5">
        <w:rPr>
          <w:rFonts w:eastAsia="Times New Roman"/>
          <w:b w:val="0"/>
          <w:bCs/>
          <w:sz w:val="22"/>
          <w:szCs w:val="22"/>
        </w:rPr>
        <w:t>/</w:t>
      </w:r>
      <w:r w:rsidR="00F60F4D">
        <w:rPr>
          <w:rFonts w:eastAsia="Times New Roman"/>
          <w:b w:val="0"/>
          <w:bCs/>
          <w:sz w:val="22"/>
          <w:szCs w:val="22"/>
        </w:rPr>
        <w:t>10/1</w:t>
      </w:r>
    </w:p>
    <w:p w:rsidR="001F0FE5" w:rsidRPr="005C5124" w:rsidRDefault="001F0FE5" w:rsidP="001F0FE5">
      <w:pPr>
        <w:autoSpaceDE w:val="0"/>
        <w:jc w:val="center"/>
        <w:rPr>
          <w:rFonts w:eastAsia="Times New Roman"/>
          <w:b/>
          <w:color w:val="FF0000"/>
          <w:sz w:val="22"/>
          <w:szCs w:val="22"/>
        </w:rPr>
      </w:pPr>
    </w:p>
    <w:p w:rsidR="001F0FE5" w:rsidRPr="005C5124" w:rsidRDefault="001F0FE5" w:rsidP="001F0FE5">
      <w:pPr>
        <w:autoSpaceDE w:val="0"/>
        <w:jc w:val="center"/>
        <w:rPr>
          <w:rFonts w:eastAsia="Times New Roman"/>
          <w:b/>
          <w:color w:val="FF0000"/>
          <w:sz w:val="22"/>
          <w:szCs w:val="22"/>
        </w:rPr>
      </w:pPr>
    </w:p>
    <w:p w:rsidR="001F0FE5" w:rsidRPr="00583C4C" w:rsidRDefault="00583C4C" w:rsidP="00583C4C">
      <w:pPr>
        <w:ind w:left="360"/>
        <w:jc w:val="center"/>
        <w:rPr>
          <w:b/>
          <w:sz w:val="22"/>
          <w:szCs w:val="22"/>
        </w:rPr>
      </w:pPr>
      <w:r w:rsidRPr="00583C4C">
        <w:rPr>
          <w:b/>
          <w:sz w:val="22"/>
          <w:szCs w:val="22"/>
        </w:rPr>
        <w:t>ROZDZIAŁ</w:t>
      </w:r>
      <w:r>
        <w:rPr>
          <w:b/>
          <w:sz w:val="22"/>
          <w:szCs w:val="22"/>
        </w:rPr>
        <w:t xml:space="preserve"> I.</w:t>
      </w:r>
      <w:r w:rsidRPr="00583C4C">
        <w:rPr>
          <w:b/>
          <w:sz w:val="22"/>
          <w:szCs w:val="22"/>
        </w:rPr>
        <w:t xml:space="preserve"> </w:t>
      </w:r>
      <w:r w:rsidR="001F0FE5" w:rsidRPr="00583C4C">
        <w:rPr>
          <w:b/>
          <w:sz w:val="22"/>
          <w:szCs w:val="22"/>
        </w:rPr>
        <w:t xml:space="preserve">INSTRUKCJA DLA OFERENTÓW </w:t>
      </w:r>
    </w:p>
    <w:p w:rsidR="001F0FE5" w:rsidRPr="005C5124" w:rsidRDefault="001F0FE5" w:rsidP="001F0FE5">
      <w:pPr>
        <w:widowControl/>
        <w:suppressAutoHyphens w:val="0"/>
        <w:autoSpaceDE w:val="0"/>
        <w:rPr>
          <w:rFonts w:eastAsia="Times New Roman"/>
          <w:lang w:eastAsia="pl-PL"/>
        </w:rPr>
      </w:pPr>
    </w:p>
    <w:p w:rsidR="001F0FE5" w:rsidRPr="005C5124" w:rsidRDefault="001F0FE5" w:rsidP="001F0FE5">
      <w:pPr>
        <w:jc w:val="center"/>
        <w:rPr>
          <w:b/>
          <w:color w:val="FF0000"/>
        </w:rPr>
      </w:pPr>
    </w:p>
    <w:p w:rsidR="001F0FE5" w:rsidRPr="005C5124" w:rsidRDefault="001F0FE5" w:rsidP="001F0FE5">
      <w:pPr>
        <w:pStyle w:val="Nagwek7"/>
        <w:rPr>
          <w:smallCaps/>
          <w:color w:val="FF0000"/>
          <w:szCs w:val="22"/>
        </w:rPr>
      </w:pPr>
    </w:p>
    <w:p w:rsidR="001F0FE5" w:rsidRPr="005C5124" w:rsidRDefault="001F0FE5" w:rsidP="00E718DD">
      <w:pPr>
        <w:pStyle w:val="Nagwek7"/>
        <w:numPr>
          <w:ilvl w:val="0"/>
          <w:numId w:val="13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Zamawiający</w:t>
      </w:r>
    </w:p>
    <w:p w:rsidR="001F0FE5" w:rsidRPr="005C5124" w:rsidRDefault="001F0FE5" w:rsidP="001F0FE5">
      <w:pPr>
        <w:autoSpaceDE w:val="0"/>
        <w:jc w:val="both"/>
        <w:rPr>
          <w:rFonts w:eastAsia="Times New Roman"/>
          <w:b/>
          <w:sz w:val="22"/>
          <w:szCs w:val="22"/>
        </w:rPr>
      </w:pP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Przedsiębiorstwo Energetyki Cieplnej w Ełku Spółka z o.o.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19-300 Ełk, ul. Kochanowskiego 62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tel. 87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/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621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36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40, fax. 87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/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621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43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11</w:t>
      </w:r>
    </w:p>
    <w:p w:rsidR="001F0FE5" w:rsidRPr="005C5124" w:rsidRDefault="001F0FE5" w:rsidP="00583C4C">
      <w:pPr>
        <w:autoSpaceDE w:val="0"/>
        <w:spacing w:line="276" w:lineRule="auto"/>
        <w:jc w:val="both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>www</w:t>
      </w:r>
      <w:r>
        <w:rPr>
          <w:rFonts w:eastAsia="Times New Roman"/>
          <w:sz w:val="22"/>
          <w:szCs w:val="22"/>
        </w:rPr>
        <w:t>.pec.elk.pl</w:t>
      </w:r>
    </w:p>
    <w:p w:rsidR="001F0FE5" w:rsidRPr="005C5124" w:rsidRDefault="001F0FE5" w:rsidP="001F0FE5">
      <w:pPr>
        <w:autoSpaceDE w:val="0"/>
        <w:jc w:val="both"/>
        <w:rPr>
          <w:rFonts w:eastAsia="Times New Roman"/>
          <w:sz w:val="22"/>
          <w:szCs w:val="22"/>
        </w:rPr>
      </w:pPr>
    </w:p>
    <w:p w:rsidR="001F0FE5" w:rsidRPr="005C5124" w:rsidRDefault="001F0FE5" w:rsidP="00E718DD">
      <w:pPr>
        <w:pStyle w:val="Nagwek7"/>
        <w:numPr>
          <w:ilvl w:val="0"/>
          <w:numId w:val="13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Tryb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udzielenia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zamówienia</w:t>
      </w:r>
    </w:p>
    <w:p w:rsidR="001F0FE5" w:rsidRDefault="001F0FE5" w:rsidP="001F0FE5">
      <w:pPr>
        <w:rPr>
          <w:bCs/>
          <w:sz w:val="22"/>
          <w:szCs w:val="22"/>
        </w:rPr>
      </w:pPr>
    </w:p>
    <w:p w:rsidR="00A746B9" w:rsidRPr="00A746B9" w:rsidRDefault="00A746B9" w:rsidP="00A746B9">
      <w:pPr>
        <w:spacing w:line="276" w:lineRule="auto"/>
        <w:jc w:val="both"/>
        <w:rPr>
          <w:bCs/>
          <w:sz w:val="22"/>
          <w:szCs w:val="22"/>
        </w:rPr>
      </w:pPr>
      <w:r w:rsidRPr="001F0FE5">
        <w:rPr>
          <w:bCs/>
          <w:sz w:val="22"/>
          <w:szCs w:val="22"/>
        </w:rPr>
        <w:t>Zamówienie niniejsze w trybie przetargu nieograniczonego prowadzone jest zgodnie z „Regulaminem udzielania zamówień</w:t>
      </w:r>
      <w:r>
        <w:rPr>
          <w:bCs/>
          <w:sz w:val="22"/>
          <w:szCs w:val="22"/>
        </w:rPr>
        <w:t xml:space="preserve"> publicznych w Przedsiębiorstwie Energetyki Cieplnej w Ełku Sp. z o.o.</w:t>
      </w:r>
      <w:r w:rsidRPr="001F0FE5">
        <w:rPr>
          <w:bCs/>
          <w:sz w:val="22"/>
          <w:szCs w:val="22"/>
        </w:rPr>
        <w:t xml:space="preserve">” </w:t>
      </w:r>
      <w:r w:rsidR="00497234">
        <w:rPr>
          <w:bCs/>
          <w:sz w:val="22"/>
          <w:szCs w:val="22"/>
        </w:rPr>
        <w:t>z uwzględnieniem kompetencji Rady Nadzorczej wynikających z Umowy Spółki w zakresie wyboru oferty na przeprowadzenie badania sprawozdania finansowego Spółki</w:t>
      </w:r>
      <w:r w:rsidR="00283B1D">
        <w:rPr>
          <w:bCs/>
          <w:sz w:val="22"/>
          <w:szCs w:val="22"/>
        </w:rPr>
        <w:t>.</w:t>
      </w:r>
    </w:p>
    <w:p w:rsidR="0048407D" w:rsidRDefault="0048407D" w:rsidP="0048407D">
      <w:pPr>
        <w:spacing w:line="276" w:lineRule="auto"/>
        <w:jc w:val="both"/>
        <w:rPr>
          <w:sz w:val="22"/>
          <w:szCs w:val="22"/>
          <w:shd w:val="clear" w:color="auto" w:fill="FFFFFF"/>
          <w:lang w:eastAsia="ar-SA"/>
        </w:rPr>
      </w:pPr>
    </w:p>
    <w:p w:rsidR="0048407D" w:rsidRDefault="0048407D" w:rsidP="0048407D">
      <w:pPr>
        <w:spacing w:line="276" w:lineRule="auto"/>
        <w:jc w:val="both"/>
        <w:rPr>
          <w:sz w:val="22"/>
          <w:szCs w:val="22"/>
          <w:shd w:val="clear" w:color="auto" w:fill="FFFFFF"/>
          <w:lang w:eastAsia="ar-SA"/>
        </w:rPr>
      </w:pPr>
      <w:r>
        <w:rPr>
          <w:sz w:val="22"/>
          <w:szCs w:val="22"/>
          <w:shd w:val="clear" w:color="auto" w:fill="FFFFFF"/>
          <w:lang w:eastAsia="ar-SA"/>
        </w:rPr>
        <w:t>Przepisy będące podstawą sporządzenia SIWZ:</w:t>
      </w:r>
    </w:p>
    <w:p w:rsidR="0048407D" w:rsidRPr="00DA1276" w:rsidRDefault="0048407D" w:rsidP="001B2B21">
      <w:pPr>
        <w:pStyle w:val="Akapitzlist0"/>
        <w:spacing w:line="276" w:lineRule="auto"/>
        <w:ind w:left="426"/>
        <w:jc w:val="both"/>
        <w:rPr>
          <w:sz w:val="22"/>
          <w:szCs w:val="22"/>
          <w:shd w:val="clear" w:color="auto" w:fill="FFFFFF"/>
          <w:lang w:eastAsia="ar-SA"/>
        </w:rPr>
      </w:pPr>
      <w:r>
        <w:rPr>
          <w:bCs/>
          <w:sz w:val="22"/>
          <w:szCs w:val="22"/>
        </w:rPr>
        <w:t>Regulamin</w:t>
      </w:r>
      <w:r w:rsidRPr="001F0FE5">
        <w:rPr>
          <w:bCs/>
          <w:sz w:val="22"/>
          <w:szCs w:val="22"/>
        </w:rPr>
        <w:t xml:space="preserve"> udzielania zamówień</w:t>
      </w:r>
      <w:r>
        <w:rPr>
          <w:bCs/>
          <w:sz w:val="22"/>
          <w:szCs w:val="22"/>
        </w:rPr>
        <w:t xml:space="preserve"> publicznych w Przedsiębiorstwie Energetyki Cieplnej w Ełku Sp</w:t>
      </w:r>
      <w:r w:rsidR="00F361C0">
        <w:rPr>
          <w:bCs/>
          <w:sz w:val="22"/>
          <w:szCs w:val="22"/>
        </w:rPr>
        <w:t>. </w:t>
      </w:r>
      <w:r>
        <w:rPr>
          <w:bCs/>
          <w:sz w:val="22"/>
          <w:szCs w:val="22"/>
        </w:rPr>
        <w:t>z</w:t>
      </w:r>
      <w:r w:rsidR="00F361C0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>o.o.</w:t>
      </w:r>
    </w:p>
    <w:p w:rsidR="00583C4C" w:rsidRDefault="00583C4C" w:rsidP="001F0FE5">
      <w:pPr>
        <w:pStyle w:val="Nagwek7"/>
        <w:rPr>
          <w:smallCaps/>
          <w:color w:val="auto"/>
          <w:szCs w:val="22"/>
        </w:rPr>
      </w:pPr>
    </w:p>
    <w:p w:rsidR="0030060D" w:rsidRDefault="0030060D" w:rsidP="0030060D"/>
    <w:p w:rsidR="0030060D" w:rsidRDefault="0030060D" w:rsidP="0030060D"/>
    <w:p w:rsidR="0030060D" w:rsidRPr="0030060D" w:rsidRDefault="0030060D" w:rsidP="0030060D"/>
    <w:p w:rsidR="001F0FE5" w:rsidRPr="00B57C9C" w:rsidRDefault="001F0FE5" w:rsidP="00E718DD">
      <w:pPr>
        <w:pStyle w:val="Nagwek7"/>
        <w:numPr>
          <w:ilvl w:val="0"/>
          <w:numId w:val="13"/>
        </w:numPr>
        <w:ind w:left="426" w:hanging="426"/>
        <w:rPr>
          <w:smallCaps/>
          <w:color w:val="auto"/>
          <w:szCs w:val="22"/>
        </w:rPr>
      </w:pPr>
      <w:r w:rsidRPr="00B57C9C">
        <w:rPr>
          <w:smallCaps/>
          <w:color w:val="auto"/>
          <w:szCs w:val="22"/>
        </w:rPr>
        <w:t>Opis</w:t>
      </w:r>
      <w:r w:rsidRPr="00B57C9C">
        <w:rPr>
          <w:rFonts w:eastAsia="Times New Roman"/>
          <w:smallCaps/>
          <w:color w:val="auto"/>
          <w:szCs w:val="22"/>
        </w:rPr>
        <w:t xml:space="preserve"> </w:t>
      </w:r>
      <w:r w:rsidRPr="00B57C9C">
        <w:rPr>
          <w:smallCaps/>
          <w:color w:val="auto"/>
          <w:szCs w:val="22"/>
        </w:rPr>
        <w:t>przedmiotu</w:t>
      </w:r>
      <w:r w:rsidRPr="00B57C9C">
        <w:rPr>
          <w:rFonts w:eastAsia="Times New Roman"/>
          <w:smallCaps/>
          <w:color w:val="auto"/>
          <w:szCs w:val="22"/>
        </w:rPr>
        <w:t xml:space="preserve"> </w:t>
      </w:r>
      <w:r w:rsidRPr="00B57C9C">
        <w:rPr>
          <w:smallCaps/>
          <w:color w:val="auto"/>
          <w:szCs w:val="22"/>
        </w:rPr>
        <w:t>zamówienia</w:t>
      </w:r>
    </w:p>
    <w:p w:rsidR="001F0FE5" w:rsidRPr="00B57C9C" w:rsidRDefault="001F0FE5" w:rsidP="001F0FE5"/>
    <w:p w:rsidR="00F60F4D" w:rsidRDefault="001F0FE5" w:rsidP="008606A0">
      <w:pPr>
        <w:widowControl/>
        <w:spacing w:line="276" w:lineRule="auto"/>
        <w:rPr>
          <w:sz w:val="22"/>
          <w:szCs w:val="22"/>
        </w:rPr>
      </w:pPr>
      <w:r w:rsidRPr="008E17B1">
        <w:rPr>
          <w:sz w:val="22"/>
          <w:szCs w:val="22"/>
          <w:shd w:val="clear" w:color="auto" w:fill="FFFFFF"/>
          <w:lang w:eastAsia="ar-SA"/>
        </w:rPr>
        <w:t>Przedmiotem zamówienia jest</w:t>
      </w:r>
      <w:r w:rsidRPr="008E17B1">
        <w:rPr>
          <w:b/>
          <w:sz w:val="22"/>
          <w:szCs w:val="22"/>
          <w:shd w:val="clear" w:color="auto" w:fill="FFFFFF"/>
          <w:lang w:eastAsia="ar-SA"/>
        </w:rPr>
        <w:t xml:space="preserve"> </w:t>
      </w:r>
      <w:r w:rsidRPr="008E17B1">
        <w:rPr>
          <w:b/>
          <w:bCs/>
          <w:sz w:val="22"/>
          <w:szCs w:val="22"/>
        </w:rPr>
        <w:t>„</w:t>
      </w:r>
      <w:r w:rsidR="008606A0" w:rsidRPr="008E17B1">
        <w:rPr>
          <w:b/>
          <w:bCs/>
          <w:i/>
          <w:sz w:val="22"/>
          <w:szCs w:val="22"/>
        </w:rPr>
        <w:t>Badanie sprawozdania finansowego Spół</w:t>
      </w:r>
      <w:r w:rsidR="001B2B21">
        <w:rPr>
          <w:b/>
          <w:bCs/>
          <w:i/>
          <w:sz w:val="22"/>
          <w:szCs w:val="22"/>
        </w:rPr>
        <w:t>ki za rok obrotowy</w:t>
      </w:r>
      <w:r w:rsidR="00F60F4D">
        <w:rPr>
          <w:b/>
          <w:bCs/>
          <w:i/>
          <w:sz w:val="22"/>
          <w:szCs w:val="22"/>
        </w:rPr>
        <w:t xml:space="preserve"> 2017 i 2018 </w:t>
      </w:r>
      <w:r w:rsidRPr="008E17B1">
        <w:rPr>
          <w:b/>
          <w:bCs/>
          <w:sz w:val="22"/>
          <w:szCs w:val="22"/>
        </w:rPr>
        <w:t>”</w:t>
      </w:r>
      <w:r w:rsidRPr="008E17B1">
        <w:rPr>
          <w:b/>
          <w:bCs/>
          <w:sz w:val="22"/>
          <w:szCs w:val="22"/>
          <w:shd w:val="clear" w:color="auto" w:fill="FFFFFF"/>
          <w:lang w:eastAsia="ar-SA"/>
        </w:rPr>
        <w:t xml:space="preserve"> </w:t>
      </w:r>
      <w:r w:rsidR="008606A0" w:rsidRPr="008E17B1">
        <w:rPr>
          <w:bCs/>
          <w:sz w:val="22"/>
          <w:szCs w:val="22"/>
          <w:shd w:val="clear" w:color="auto" w:fill="FFFFFF"/>
          <w:lang w:eastAsia="ar-SA"/>
        </w:rPr>
        <w:t xml:space="preserve">polegające na przeprowadzeniu badania sprawozdania finansowego Przedsiębiorstwa Energetyki Cieplnej w Ełku Sp. z o.o. </w:t>
      </w:r>
      <w:r w:rsidR="00F60F4D">
        <w:rPr>
          <w:sz w:val="22"/>
          <w:szCs w:val="22"/>
        </w:rPr>
        <w:t>za rok obrotowy:</w:t>
      </w:r>
    </w:p>
    <w:p w:rsidR="00FE4DC4" w:rsidRPr="00F60F4D" w:rsidRDefault="00F60F4D" w:rsidP="00F60F4D">
      <w:pPr>
        <w:pStyle w:val="Akapitzlist0"/>
        <w:widowControl/>
        <w:numPr>
          <w:ilvl w:val="0"/>
          <w:numId w:val="29"/>
        </w:numPr>
        <w:spacing w:line="276" w:lineRule="auto"/>
        <w:rPr>
          <w:b/>
          <w:bCs/>
          <w:i/>
          <w:sz w:val="22"/>
          <w:szCs w:val="22"/>
        </w:rPr>
      </w:pPr>
      <w:r w:rsidRPr="00F60F4D">
        <w:rPr>
          <w:sz w:val="22"/>
          <w:szCs w:val="22"/>
        </w:rPr>
        <w:t>2017</w:t>
      </w:r>
      <w:r w:rsidR="008606A0" w:rsidRPr="00F60F4D">
        <w:rPr>
          <w:sz w:val="22"/>
          <w:szCs w:val="22"/>
        </w:rPr>
        <w:t>, obejmujący okres od 1 styc</w:t>
      </w:r>
      <w:r w:rsidRPr="00F60F4D">
        <w:rPr>
          <w:sz w:val="22"/>
          <w:szCs w:val="22"/>
        </w:rPr>
        <w:t>znia 2017 r. do 31 grudnia 2017</w:t>
      </w:r>
      <w:r w:rsidR="008606A0" w:rsidRPr="00F60F4D">
        <w:rPr>
          <w:sz w:val="22"/>
          <w:szCs w:val="22"/>
        </w:rPr>
        <w:t xml:space="preserve"> r. oraz sporządzenie pisemnej opinii wraz z raportem.</w:t>
      </w:r>
    </w:p>
    <w:p w:rsidR="00F60F4D" w:rsidRPr="00F60F4D" w:rsidRDefault="00F60F4D" w:rsidP="00F60F4D">
      <w:pPr>
        <w:pStyle w:val="Akapitzlist0"/>
        <w:widowControl/>
        <w:numPr>
          <w:ilvl w:val="0"/>
          <w:numId w:val="29"/>
        </w:numPr>
        <w:spacing w:line="276" w:lineRule="auto"/>
        <w:rPr>
          <w:b/>
          <w:bCs/>
          <w:i/>
          <w:sz w:val="22"/>
          <w:szCs w:val="22"/>
        </w:rPr>
      </w:pPr>
      <w:r w:rsidRPr="00F60F4D">
        <w:rPr>
          <w:sz w:val="22"/>
          <w:szCs w:val="22"/>
        </w:rPr>
        <w:t>201</w:t>
      </w:r>
      <w:r>
        <w:rPr>
          <w:sz w:val="22"/>
          <w:szCs w:val="22"/>
        </w:rPr>
        <w:t>8</w:t>
      </w:r>
      <w:r w:rsidRPr="00F60F4D">
        <w:rPr>
          <w:sz w:val="22"/>
          <w:szCs w:val="22"/>
        </w:rPr>
        <w:t>, obejmujący okres od 1 stycznia 201</w:t>
      </w:r>
      <w:r>
        <w:rPr>
          <w:sz w:val="22"/>
          <w:szCs w:val="22"/>
        </w:rPr>
        <w:t>8</w:t>
      </w:r>
      <w:r w:rsidRPr="00F60F4D">
        <w:rPr>
          <w:sz w:val="22"/>
          <w:szCs w:val="22"/>
        </w:rPr>
        <w:t xml:space="preserve"> r. do 31 grudnia 201</w:t>
      </w:r>
      <w:r>
        <w:rPr>
          <w:sz w:val="22"/>
          <w:szCs w:val="22"/>
        </w:rPr>
        <w:t>8</w:t>
      </w:r>
      <w:r w:rsidRPr="00F60F4D">
        <w:rPr>
          <w:sz w:val="22"/>
          <w:szCs w:val="22"/>
        </w:rPr>
        <w:t xml:space="preserve"> r. oraz sporządzenie pisemnej opinii wraz z raportem.</w:t>
      </w:r>
    </w:p>
    <w:p w:rsidR="00DA1276" w:rsidRPr="008E17B1" w:rsidRDefault="00DA1276" w:rsidP="008606A0">
      <w:pPr>
        <w:spacing w:line="276" w:lineRule="auto"/>
        <w:jc w:val="both"/>
        <w:rPr>
          <w:sz w:val="22"/>
          <w:szCs w:val="22"/>
          <w:shd w:val="clear" w:color="auto" w:fill="FFFFFF"/>
          <w:lang w:eastAsia="ar-SA"/>
        </w:rPr>
      </w:pPr>
    </w:p>
    <w:p w:rsidR="008606A0" w:rsidRPr="008E17B1" w:rsidRDefault="008E17B1" w:rsidP="008606A0">
      <w:pPr>
        <w:spacing w:line="276" w:lineRule="auto"/>
        <w:jc w:val="both"/>
        <w:rPr>
          <w:sz w:val="22"/>
          <w:szCs w:val="22"/>
          <w:shd w:val="clear" w:color="auto" w:fill="FFFFFF"/>
          <w:lang w:eastAsia="ar-SA"/>
        </w:rPr>
      </w:pPr>
      <w:r w:rsidRPr="008E17B1">
        <w:rPr>
          <w:sz w:val="22"/>
          <w:szCs w:val="22"/>
          <w:shd w:val="clear" w:color="auto" w:fill="FFFFFF"/>
          <w:lang w:eastAsia="ar-SA"/>
        </w:rPr>
        <w:t>Wymagania dodatkowe:</w:t>
      </w:r>
    </w:p>
    <w:p w:rsidR="008E17B1" w:rsidRPr="008E17B1" w:rsidRDefault="008E17B1" w:rsidP="008E17B1">
      <w:pPr>
        <w:pStyle w:val="Akapitzlist0"/>
        <w:numPr>
          <w:ilvl w:val="0"/>
          <w:numId w:val="20"/>
        </w:numPr>
        <w:spacing w:line="276" w:lineRule="auto"/>
        <w:jc w:val="both"/>
        <w:rPr>
          <w:sz w:val="22"/>
          <w:szCs w:val="22"/>
          <w:shd w:val="clear" w:color="auto" w:fill="FFFFFF"/>
          <w:lang w:eastAsia="ar-SA"/>
        </w:rPr>
      </w:pPr>
      <w:r w:rsidRPr="008E17B1">
        <w:rPr>
          <w:sz w:val="22"/>
          <w:szCs w:val="22"/>
          <w:shd w:val="clear" w:color="auto" w:fill="FFFFFF"/>
          <w:lang w:eastAsia="ar-SA"/>
        </w:rPr>
        <w:t xml:space="preserve">badanie winno być prowadzone w oparciu o przepisy ustawy z dnia </w:t>
      </w:r>
      <w:r w:rsidRPr="008E17B1">
        <w:rPr>
          <w:rStyle w:val="h2"/>
          <w:sz w:val="22"/>
          <w:szCs w:val="22"/>
        </w:rPr>
        <w:t>29 września 1994 r. o rachunkowości (</w:t>
      </w:r>
      <w:r w:rsidR="00F60F4D" w:rsidRPr="00084111">
        <w:rPr>
          <w:rFonts w:cstheme="minorHAnsi"/>
          <w:bCs/>
          <w:color w:val="000000"/>
          <w:szCs w:val="24"/>
          <w:shd w:val="clear" w:color="auto" w:fill="FFFFFF"/>
        </w:rPr>
        <w:t>Dz.U. 201</w:t>
      </w:r>
      <w:r w:rsidR="00F60F4D">
        <w:rPr>
          <w:rFonts w:cstheme="minorHAnsi"/>
          <w:bCs/>
          <w:color w:val="000000"/>
          <w:szCs w:val="24"/>
          <w:shd w:val="clear" w:color="auto" w:fill="FFFFFF"/>
        </w:rPr>
        <w:t xml:space="preserve">6 poz. 1047 </w:t>
      </w:r>
      <w:r w:rsidR="00F60F4D" w:rsidRPr="00541B8C">
        <w:rPr>
          <w:rFonts w:asciiTheme="majorHAnsi" w:hAnsiTheme="majorHAnsi"/>
          <w:szCs w:val="24"/>
        </w:rPr>
        <w:t>z późn</w:t>
      </w:r>
      <w:r w:rsidR="0030060D">
        <w:rPr>
          <w:rFonts w:asciiTheme="majorHAnsi" w:hAnsiTheme="majorHAnsi"/>
          <w:szCs w:val="24"/>
        </w:rPr>
        <w:t>.</w:t>
      </w:r>
      <w:r w:rsidR="00F60F4D" w:rsidRPr="00541B8C">
        <w:rPr>
          <w:rFonts w:asciiTheme="majorHAnsi" w:hAnsiTheme="majorHAnsi"/>
          <w:szCs w:val="24"/>
        </w:rPr>
        <w:t xml:space="preserve"> </w:t>
      </w:r>
      <w:r w:rsidR="0030060D">
        <w:rPr>
          <w:rFonts w:asciiTheme="majorHAnsi" w:hAnsiTheme="majorHAnsi"/>
          <w:szCs w:val="24"/>
        </w:rPr>
        <w:t>z</w:t>
      </w:r>
      <w:r w:rsidR="00F60F4D" w:rsidRPr="00541B8C">
        <w:rPr>
          <w:rFonts w:asciiTheme="majorHAnsi" w:hAnsiTheme="majorHAnsi"/>
          <w:szCs w:val="24"/>
        </w:rPr>
        <w:t>m</w:t>
      </w:r>
      <w:r w:rsidR="0030060D">
        <w:rPr>
          <w:rFonts w:asciiTheme="majorHAnsi" w:hAnsiTheme="majorHAnsi"/>
          <w:szCs w:val="24"/>
        </w:rPr>
        <w:t>.</w:t>
      </w:r>
      <w:r w:rsidRPr="008E17B1">
        <w:rPr>
          <w:rStyle w:val="h2"/>
          <w:sz w:val="22"/>
          <w:szCs w:val="22"/>
        </w:rPr>
        <w:t xml:space="preserve">) oraz </w:t>
      </w:r>
      <w:r w:rsidR="0030060D">
        <w:t xml:space="preserve">ustawy z dnia 11 maja 2017 o biegłych rewidentach, firmach audytorskich oraz nadzorze publicznym (Dz.U. </w:t>
      </w:r>
      <w:r w:rsidR="00F361C0">
        <w:t xml:space="preserve">z 2017 </w:t>
      </w:r>
      <w:r w:rsidR="0030060D">
        <w:t>poz. 1089).</w:t>
      </w:r>
    </w:p>
    <w:p w:rsidR="008E17B1" w:rsidRPr="008E17B1" w:rsidRDefault="008E17B1" w:rsidP="008E17B1">
      <w:pPr>
        <w:pStyle w:val="Akapitzlist0"/>
        <w:numPr>
          <w:ilvl w:val="0"/>
          <w:numId w:val="20"/>
        </w:numPr>
        <w:spacing w:line="276" w:lineRule="auto"/>
        <w:jc w:val="both"/>
        <w:rPr>
          <w:sz w:val="22"/>
          <w:szCs w:val="22"/>
          <w:shd w:val="clear" w:color="auto" w:fill="FFFFFF"/>
          <w:lang w:eastAsia="ar-SA"/>
        </w:rPr>
      </w:pPr>
      <w:r>
        <w:rPr>
          <w:sz w:val="22"/>
          <w:szCs w:val="22"/>
        </w:rPr>
        <w:t>b</w:t>
      </w:r>
      <w:r w:rsidRPr="008E17B1">
        <w:rPr>
          <w:sz w:val="22"/>
          <w:szCs w:val="22"/>
        </w:rPr>
        <w:t xml:space="preserve">adanie winno uwzględniać przepisy ustawy </w:t>
      </w:r>
      <w:r w:rsidRPr="008E17B1">
        <w:rPr>
          <w:rStyle w:val="h2"/>
          <w:sz w:val="22"/>
          <w:szCs w:val="22"/>
        </w:rPr>
        <w:t>z dnia 10 kwietnia 1997 r. - Prawo energetyczne (</w:t>
      </w:r>
      <w:r w:rsidRPr="008E17B1">
        <w:rPr>
          <w:rStyle w:val="h1"/>
          <w:sz w:val="22"/>
          <w:szCs w:val="22"/>
        </w:rPr>
        <w:t>Dz.U.</w:t>
      </w:r>
      <w:r w:rsidR="00F361C0">
        <w:rPr>
          <w:rStyle w:val="h1"/>
          <w:sz w:val="22"/>
          <w:szCs w:val="22"/>
        </w:rPr>
        <w:t xml:space="preserve"> z</w:t>
      </w:r>
      <w:r w:rsidRPr="008E17B1">
        <w:rPr>
          <w:rStyle w:val="h1"/>
          <w:sz w:val="22"/>
          <w:szCs w:val="22"/>
        </w:rPr>
        <w:t xml:space="preserve"> </w:t>
      </w:r>
      <w:r w:rsidR="0030060D">
        <w:rPr>
          <w:rStyle w:val="h1"/>
          <w:sz w:val="22"/>
          <w:szCs w:val="22"/>
        </w:rPr>
        <w:t xml:space="preserve">2017  poz. 220 </w:t>
      </w:r>
      <w:r w:rsidRPr="008E17B1">
        <w:rPr>
          <w:rStyle w:val="h1"/>
          <w:sz w:val="22"/>
          <w:szCs w:val="22"/>
        </w:rPr>
        <w:t xml:space="preserve"> </w:t>
      </w:r>
      <w:r w:rsidR="0030060D" w:rsidRPr="00541B8C">
        <w:rPr>
          <w:rFonts w:asciiTheme="majorHAnsi" w:hAnsiTheme="majorHAnsi"/>
          <w:szCs w:val="24"/>
        </w:rPr>
        <w:t>z późn</w:t>
      </w:r>
      <w:r w:rsidR="0030060D">
        <w:rPr>
          <w:rFonts w:asciiTheme="majorHAnsi" w:hAnsiTheme="majorHAnsi"/>
          <w:szCs w:val="24"/>
        </w:rPr>
        <w:t>.</w:t>
      </w:r>
      <w:r w:rsidR="0030060D" w:rsidRPr="00541B8C">
        <w:rPr>
          <w:rFonts w:asciiTheme="majorHAnsi" w:hAnsiTheme="majorHAnsi"/>
          <w:szCs w:val="24"/>
        </w:rPr>
        <w:t xml:space="preserve"> </w:t>
      </w:r>
      <w:r w:rsidR="0030060D">
        <w:rPr>
          <w:rFonts w:asciiTheme="majorHAnsi" w:hAnsiTheme="majorHAnsi"/>
          <w:szCs w:val="24"/>
        </w:rPr>
        <w:t>z</w:t>
      </w:r>
      <w:r w:rsidR="0030060D" w:rsidRPr="00541B8C">
        <w:rPr>
          <w:rFonts w:asciiTheme="majorHAnsi" w:hAnsiTheme="majorHAnsi"/>
          <w:szCs w:val="24"/>
        </w:rPr>
        <w:t>m</w:t>
      </w:r>
      <w:r w:rsidR="0030060D">
        <w:rPr>
          <w:rFonts w:asciiTheme="majorHAnsi" w:hAnsiTheme="majorHAnsi"/>
          <w:szCs w:val="24"/>
        </w:rPr>
        <w:t>.</w:t>
      </w:r>
      <w:r w:rsidR="0030060D" w:rsidRPr="008E17B1">
        <w:rPr>
          <w:rStyle w:val="h2"/>
          <w:sz w:val="22"/>
          <w:szCs w:val="22"/>
        </w:rPr>
        <w:t>)</w:t>
      </w:r>
      <w:r w:rsidR="0030060D">
        <w:rPr>
          <w:rStyle w:val="h2"/>
          <w:sz w:val="22"/>
          <w:szCs w:val="22"/>
        </w:rPr>
        <w:t>,</w:t>
      </w:r>
      <w:r w:rsidR="0030060D" w:rsidRPr="008E17B1">
        <w:rPr>
          <w:rStyle w:val="h2"/>
          <w:sz w:val="22"/>
          <w:szCs w:val="22"/>
        </w:rPr>
        <w:t xml:space="preserve"> </w:t>
      </w:r>
      <w:r>
        <w:rPr>
          <w:rStyle w:val="h2"/>
          <w:sz w:val="22"/>
          <w:szCs w:val="22"/>
        </w:rPr>
        <w:t>a w szczególności przepisy dotyczące sprawozdawczości finansowej i jej badania.</w:t>
      </w:r>
    </w:p>
    <w:p w:rsidR="00583C4C" w:rsidRPr="008E17B1" w:rsidRDefault="00583C4C" w:rsidP="008E17B1">
      <w:pPr>
        <w:tabs>
          <w:tab w:val="left" w:pos="2880"/>
        </w:tabs>
        <w:spacing w:line="276" w:lineRule="auto"/>
        <w:jc w:val="both"/>
        <w:rPr>
          <w:rFonts w:cs="Bookman Old Style"/>
          <w:shd w:val="clear" w:color="auto" w:fill="FFFFFF"/>
          <w:lang w:eastAsia="ar-SA"/>
        </w:rPr>
      </w:pPr>
    </w:p>
    <w:p w:rsidR="001F0FE5" w:rsidRDefault="001F0FE5" w:rsidP="00E718DD">
      <w:pPr>
        <w:pStyle w:val="Nagwek7"/>
        <w:numPr>
          <w:ilvl w:val="0"/>
          <w:numId w:val="13"/>
        </w:numPr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lastRenderedPageBreak/>
        <w:t>Części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zamówienia</w:t>
      </w:r>
    </w:p>
    <w:p w:rsidR="005930C1" w:rsidRPr="005930C1" w:rsidRDefault="005930C1" w:rsidP="005930C1"/>
    <w:p w:rsidR="001F0FE5" w:rsidRDefault="001F0FE5" w:rsidP="005930C1">
      <w:pPr>
        <w:pStyle w:val="Nagwek4"/>
        <w:ind w:firstLine="142"/>
        <w:rPr>
          <w:rFonts w:eastAsia="Times New Roman"/>
          <w:b w:val="0"/>
          <w:sz w:val="22"/>
          <w:szCs w:val="22"/>
        </w:rPr>
      </w:pPr>
      <w:r w:rsidRPr="005C5124">
        <w:rPr>
          <w:rFonts w:eastAsia="Times New Roman"/>
          <w:b w:val="0"/>
          <w:sz w:val="22"/>
          <w:szCs w:val="22"/>
        </w:rPr>
        <w:t>Zamawiający nie dopuszcza składania ofert częściowych.</w:t>
      </w:r>
    </w:p>
    <w:p w:rsidR="00583C4C" w:rsidRDefault="00583C4C" w:rsidP="005930C1">
      <w:pPr>
        <w:pStyle w:val="Nagwek7"/>
        <w:rPr>
          <w:b w:val="0"/>
          <w:color w:val="auto"/>
          <w:sz w:val="24"/>
          <w:u w:val="none"/>
        </w:rPr>
      </w:pPr>
    </w:p>
    <w:p w:rsidR="001F0FE5" w:rsidRDefault="001F0FE5" w:rsidP="00E718DD">
      <w:pPr>
        <w:pStyle w:val="Nagwek7"/>
        <w:numPr>
          <w:ilvl w:val="0"/>
          <w:numId w:val="13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Zamówienia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uzupełniające</w:t>
      </w:r>
    </w:p>
    <w:p w:rsidR="005930C1" w:rsidRPr="005930C1" w:rsidRDefault="005930C1" w:rsidP="005930C1"/>
    <w:p w:rsidR="001F0FE5" w:rsidRPr="005C5124" w:rsidRDefault="001F0FE5" w:rsidP="005930C1">
      <w:pPr>
        <w:pStyle w:val="Tekstpodstawowy"/>
        <w:spacing w:after="0"/>
        <w:ind w:firstLine="142"/>
        <w:jc w:val="both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 xml:space="preserve">Zamawiający nie przewiduje udzielenia zamówienia uzupełniającego. </w:t>
      </w:r>
    </w:p>
    <w:p w:rsidR="008F5B81" w:rsidRDefault="008F5B81" w:rsidP="005930C1">
      <w:pPr>
        <w:pStyle w:val="Nagwek7"/>
        <w:rPr>
          <w:rFonts w:cs="Tahoma"/>
          <w:smallCaps/>
          <w:color w:val="auto"/>
          <w:szCs w:val="22"/>
        </w:rPr>
      </w:pPr>
    </w:p>
    <w:p w:rsidR="001F0FE5" w:rsidRDefault="001F0FE5" w:rsidP="00E718DD">
      <w:pPr>
        <w:pStyle w:val="Nagwek7"/>
        <w:numPr>
          <w:ilvl w:val="0"/>
          <w:numId w:val="13"/>
        </w:numPr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Oferty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wariantowe</w:t>
      </w:r>
    </w:p>
    <w:p w:rsidR="005930C1" w:rsidRPr="005930C1" w:rsidRDefault="005930C1" w:rsidP="005930C1"/>
    <w:p w:rsidR="001F0FE5" w:rsidRDefault="001F0FE5" w:rsidP="005930C1">
      <w:pPr>
        <w:ind w:firstLine="142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>Zamawiający nie dopuszcza składania ofert wariantowych.</w:t>
      </w:r>
    </w:p>
    <w:p w:rsidR="005930C1" w:rsidRPr="005930C1" w:rsidRDefault="005930C1" w:rsidP="005930C1">
      <w:pPr>
        <w:ind w:firstLine="142"/>
        <w:rPr>
          <w:rFonts w:eastAsia="Times New Roman"/>
          <w:sz w:val="22"/>
          <w:szCs w:val="22"/>
        </w:rPr>
      </w:pPr>
    </w:p>
    <w:p w:rsidR="001F0FE5" w:rsidRDefault="005930C1" w:rsidP="00E718DD">
      <w:pPr>
        <w:pStyle w:val="Nagwek7"/>
        <w:numPr>
          <w:ilvl w:val="0"/>
          <w:numId w:val="13"/>
        </w:numPr>
        <w:ind w:left="426" w:hanging="426"/>
        <w:rPr>
          <w:smallCaps/>
          <w:color w:val="auto"/>
          <w:szCs w:val="22"/>
        </w:rPr>
      </w:pPr>
      <w:r>
        <w:rPr>
          <w:smallCaps/>
          <w:color w:val="auto"/>
          <w:szCs w:val="22"/>
        </w:rPr>
        <w:t>Podwykonawstwo</w:t>
      </w:r>
    </w:p>
    <w:p w:rsidR="005930C1" w:rsidRPr="005930C1" w:rsidRDefault="005930C1" w:rsidP="005930C1"/>
    <w:p w:rsidR="006363DD" w:rsidRPr="005C5124" w:rsidRDefault="006363DD" w:rsidP="006363DD">
      <w:pPr>
        <w:autoSpaceDE w:val="0"/>
        <w:spacing w:line="276" w:lineRule="auto"/>
        <w:ind w:firstLine="142"/>
        <w:jc w:val="both"/>
        <w:rPr>
          <w:rFonts w:cs="Arial"/>
          <w:sz w:val="22"/>
          <w:szCs w:val="22"/>
        </w:rPr>
      </w:pPr>
      <w:r w:rsidRPr="005C5124">
        <w:rPr>
          <w:rFonts w:cs="Arial"/>
          <w:sz w:val="22"/>
          <w:szCs w:val="22"/>
        </w:rPr>
        <w:t>Zamawiający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rFonts w:cs="Arial"/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ogranicza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dostępu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realizacji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zamówienia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Podwykonawcom</w:t>
      </w:r>
      <w:r>
        <w:rPr>
          <w:rFonts w:cs="Arial"/>
          <w:sz w:val="22"/>
          <w:szCs w:val="22"/>
        </w:rPr>
        <w:t>.</w:t>
      </w:r>
    </w:p>
    <w:p w:rsidR="006363DD" w:rsidRPr="005930C1" w:rsidRDefault="006363DD" w:rsidP="006363DD">
      <w:pPr>
        <w:autoSpaceDE w:val="0"/>
        <w:spacing w:line="276" w:lineRule="auto"/>
        <w:ind w:firstLine="142"/>
        <w:jc w:val="both"/>
        <w:rPr>
          <w:sz w:val="22"/>
          <w:szCs w:val="22"/>
        </w:rPr>
      </w:pPr>
      <w:r w:rsidRPr="005C5124">
        <w:rPr>
          <w:rFonts w:cs="Arial"/>
          <w:sz w:val="22"/>
          <w:szCs w:val="22"/>
        </w:rPr>
        <w:t>Wykonawca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wskaże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ofercie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części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zamówienia,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której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wykonanie</w:t>
      </w:r>
      <w:r w:rsidRPr="005C5124">
        <w:rPr>
          <w:rFonts w:eastAsia="Times New Roman"/>
          <w:sz w:val="22"/>
          <w:szCs w:val="22"/>
        </w:rPr>
        <w:t xml:space="preserve">  </w:t>
      </w:r>
      <w:r w:rsidRPr="005C5124">
        <w:rPr>
          <w:sz w:val="22"/>
          <w:szCs w:val="22"/>
        </w:rPr>
        <w:t>powierzy</w:t>
      </w:r>
      <w:r w:rsidRPr="005C5124">
        <w:rPr>
          <w:rFonts w:eastAsia="Times New Roman"/>
          <w:sz w:val="22"/>
          <w:szCs w:val="22"/>
        </w:rPr>
        <w:t xml:space="preserve"> </w:t>
      </w:r>
      <w:r>
        <w:rPr>
          <w:sz w:val="22"/>
          <w:szCs w:val="22"/>
        </w:rPr>
        <w:t>podwykonawcom.</w:t>
      </w:r>
    </w:p>
    <w:p w:rsidR="00583C4C" w:rsidRDefault="00583C4C" w:rsidP="005930C1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Default="001F0FE5" w:rsidP="00E718DD">
      <w:pPr>
        <w:pStyle w:val="Nagwek7"/>
        <w:numPr>
          <w:ilvl w:val="0"/>
          <w:numId w:val="13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Termin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wykonania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zamówienia</w:t>
      </w:r>
    </w:p>
    <w:p w:rsidR="005930C1" w:rsidRPr="005930C1" w:rsidRDefault="005930C1" w:rsidP="005930C1"/>
    <w:p w:rsidR="00F60F4D" w:rsidRDefault="001F0FE5" w:rsidP="005930C1">
      <w:pPr>
        <w:spacing w:line="276" w:lineRule="auto"/>
        <w:ind w:firstLine="142"/>
        <w:rPr>
          <w:rFonts w:eastAsia="Times New Roman"/>
          <w:kern w:val="0"/>
          <w:sz w:val="22"/>
          <w:szCs w:val="20"/>
          <w:lang w:eastAsia="pl-PL"/>
        </w:rPr>
      </w:pPr>
      <w:r w:rsidRPr="005C5124">
        <w:rPr>
          <w:rFonts w:eastAsia="Times New Roman" w:cs="Tahoma"/>
          <w:sz w:val="22"/>
          <w:szCs w:val="22"/>
        </w:rPr>
        <w:t>Ostateczny</w:t>
      </w:r>
      <w:r w:rsidRPr="005C5124">
        <w:rPr>
          <w:rFonts w:eastAsia="Times New Roman"/>
          <w:sz w:val="22"/>
          <w:szCs w:val="22"/>
        </w:rPr>
        <w:t xml:space="preserve"> termin realizacji zamówienia </w:t>
      </w:r>
      <w:r w:rsidRPr="005C5124">
        <w:rPr>
          <w:rFonts w:eastAsia="Times New Roman"/>
          <w:kern w:val="0"/>
          <w:sz w:val="22"/>
          <w:szCs w:val="20"/>
          <w:lang w:eastAsia="pl-PL"/>
        </w:rPr>
        <w:t xml:space="preserve">: </w:t>
      </w:r>
    </w:p>
    <w:p w:rsidR="001F0FE5" w:rsidRDefault="00F60F4D" w:rsidP="00F60F4D">
      <w:pPr>
        <w:pStyle w:val="Akapitzlist0"/>
        <w:numPr>
          <w:ilvl w:val="0"/>
          <w:numId w:val="30"/>
        </w:numPr>
        <w:spacing w:line="276" w:lineRule="auto"/>
        <w:rPr>
          <w:b/>
          <w:kern w:val="0"/>
          <w:sz w:val="22"/>
          <w:lang w:eastAsia="pl-PL"/>
        </w:rPr>
      </w:pPr>
      <w:r>
        <w:rPr>
          <w:kern w:val="0"/>
          <w:sz w:val="22"/>
          <w:lang w:eastAsia="pl-PL"/>
        </w:rPr>
        <w:t>z</w:t>
      </w:r>
      <w:r w:rsidRPr="00F60F4D">
        <w:rPr>
          <w:kern w:val="0"/>
          <w:sz w:val="22"/>
          <w:lang w:eastAsia="pl-PL"/>
        </w:rPr>
        <w:t xml:space="preserve">a rok 2017 - </w:t>
      </w:r>
      <w:r w:rsidR="005A4C2F" w:rsidRPr="00F60F4D">
        <w:rPr>
          <w:b/>
          <w:kern w:val="0"/>
          <w:sz w:val="22"/>
          <w:lang w:eastAsia="pl-PL"/>
        </w:rPr>
        <w:t>31</w:t>
      </w:r>
      <w:r w:rsidR="00B134C0" w:rsidRPr="00F60F4D">
        <w:rPr>
          <w:b/>
          <w:kern w:val="0"/>
          <w:sz w:val="22"/>
          <w:lang w:eastAsia="pl-PL"/>
        </w:rPr>
        <w:t xml:space="preserve"> </w:t>
      </w:r>
      <w:r w:rsidR="005A4C2F" w:rsidRPr="00F60F4D">
        <w:rPr>
          <w:b/>
          <w:kern w:val="0"/>
          <w:sz w:val="22"/>
          <w:lang w:eastAsia="pl-PL"/>
        </w:rPr>
        <w:t>marzec</w:t>
      </w:r>
      <w:r w:rsidR="00B134C0" w:rsidRPr="00F60F4D">
        <w:rPr>
          <w:b/>
          <w:kern w:val="0"/>
          <w:sz w:val="22"/>
          <w:lang w:eastAsia="pl-PL"/>
        </w:rPr>
        <w:t xml:space="preserve"> 201</w:t>
      </w:r>
      <w:r w:rsidR="00CC00F2">
        <w:rPr>
          <w:b/>
          <w:kern w:val="0"/>
          <w:sz w:val="22"/>
          <w:lang w:eastAsia="pl-PL"/>
        </w:rPr>
        <w:t>8</w:t>
      </w:r>
      <w:r w:rsidR="00BD2FB8" w:rsidRPr="00F60F4D">
        <w:rPr>
          <w:b/>
          <w:kern w:val="0"/>
          <w:sz w:val="22"/>
          <w:lang w:eastAsia="pl-PL"/>
        </w:rPr>
        <w:t xml:space="preserve"> </w:t>
      </w:r>
      <w:r w:rsidR="001F0FE5" w:rsidRPr="00F60F4D">
        <w:rPr>
          <w:b/>
          <w:kern w:val="0"/>
          <w:sz w:val="22"/>
          <w:lang w:eastAsia="pl-PL"/>
        </w:rPr>
        <w:t xml:space="preserve">r. </w:t>
      </w:r>
    </w:p>
    <w:p w:rsidR="00F60F4D" w:rsidRDefault="00F60F4D" w:rsidP="00F60F4D">
      <w:pPr>
        <w:pStyle w:val="Akapitzlist0"/>
        <w:numPr>
          <w:ilvl w:val="0"/>
          <w:numId w:val="30"/>
        </w:numPr>
        <w:spacing w:line="276" w:lineRule="auto"/>
        <w:rPr>
          <w:b/>
          <w:kern w:val="0"/>
          <w:sz w:val="22"/>
          <w:lang w:eastAsia="pl-PL"/>
        </w:rPr>
      </w:pPr>
      <w:r>
        <w:rPr>
          <w:kern w:val="0"/>
          <w:sz w:val="22"/>
          <w:lang w:eastAsia="pl-PL"/>
        </w:rPr>
        <w:t>z</w:t>
      </w:r>
      <w:r w:rsidRPr="00F60F4D">
        <w:rPr>
          <w:kern w:val="0"/>
          <w:sz w:val="22"/>
          <w:lang w:eastAsia="pl-PL"/>
        </w:rPr>
        <w:t xml:space="preserve">a </w:t>
      </w:r>
      <w:r>
        <w:rPr>
          <w:kern w:val="0"/>
          <w:sz w:val="22"/>
          <w:lang w:eastAsia="pl-PL"/>
        </w:rPr>
        <w:t>rok 2018</w:t>
      </w:r>
      <w:r w:rsidRPr="00F60F4D">
        <w:rPr>
          <w:kern w:val="0"/>
          <w:sz w:val="22"/>
          <w:lang w:eastAsia="pl-PL"/>
        </w:rPr>
        <w:t xml:space="preserve"> - </w:t>
      </w:r>
      <w:r w:rsidRPr="00F60F4D">
        <w:rPr>
          <w:b/>
          <w:kern w:val="0"/>
          <w:sz w:val="22"/>
          <w:lang w:eastAsia="pl-PL"/>
        </w:rPr>
        <w:t>31 marzec 201</w:t>
      </w:r>
      <w:r w:rsidR="00CC00F2">
        <w:rPr>
          <w:b/>
          <w:kern w:val="0"/>
          <w:sz w:val="22"/>
          <w:lang w:eastAsia="pl-PL"/>
        </w:rPr>
        <w:t>9</w:t>
      </w:r>
      <w:r w:rsidRPr="00F60F4D">
        <w:rPr>
          <w:b/>
          <w:kern w:val="0"/>
          <w:sz w:val="22"/>
          <w:lang w:eastAsia="pl-PL"/>
        </w:rPr>
        <w:t xml:space="preserve"> r. </w:t>
      </w:r>
    </w:p>
    <w:p w:rsidR="00F60F4D" w:rsidRPr="00F60F4D" w:rsidRDefault="00F60F4D" w:rsidP="00F60F4D">
      <w:pPr>
        <w:pStyle w:val="Akapitzlist0"/>
        <w:spacing w:line="276" w:lineRule="auto"/>
        <w:ind w:left="862"/>
        <w:rPr>
          <w:b/>
          <w:kern w:val="0"/>
          <w:sz w:val="22"/>
          <w:lang w:eastAsia="pl-PL"/>
        </w:rPr>
      </w:pPr>
    </w:p>
    <w:p w:rsidR="005930C1" w:rsidRPr="005930C1" w:rsidRDefault="005930C1" w:rsidP="005930C1">
      <w:pPr>
        <w:spacing w:line="276" w:lineRule="auto"/>
        <w:ind w:firstLine="142"/>
        <w:rPr>
          <w:rFonts w:eastAsia="Times New Roman"/>
          <w:kern w:val="0"/>
          <w:sz w:val="22"/>
          <w:szCs w:val="20"/>
          <w:lang w:eastAsia="pl-PL"/>
        </w:rPr>
      </w:pPr>
    </w:p>
    <w:p w:rsidR="005930C1" w:rsidRDefault="001F0FE5" w:rsidP="00E718DD">
      <w:pPr>
        <w:pStyle w:val="Nagwek7"/>
        <w:numPr>
          <w:ilvl w:val="0"/>
          <w:numId w:val="13"/>
        </w:numPr>
        <w:spacing w:line="276" w:lineRule="auto"/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Warunki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udziału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postępowaniu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oraz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opis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sposobu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dokonywania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oceny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spełniania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tych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waru</w:t>
      </w:r>
      <w:r w:rsidR="005930C1">
        <w:rPr>
          <w:smallCaps/>
          <w:color w:val="auto"/>
          <w:szCs w:val="22"/>
        </w:rPr>
        <w:t>nków.</w:t>
      </w:r>
    </w:p>
    <w:p w:rsidR="008F5B81" w:rsidRPr="008F5B81" w:rsidRDefault="008F5B81" w:rsidP="008F5B81"/>
    <w:p w:rsidR="005930C1" w:rsidRDefault="001F0FE5" w:rsidP="00E718DD">
      <w:pPr>
        <w:pStyle w:val="Tekstpodstawowy"/>
        <w:numPr>
          <w:ilvl w:val="3"/>
          <w:numId w:val="3"/>
        </w:numPr>
        <w:spacing w:after="0" w:line="276" w:lineRule="auto"/>
        <w:ind w:left="426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Uprawnienia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wykonywania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określonej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działalności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lub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czynności,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jeżeli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przepisy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prawa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nakładają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obowiązek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ich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posiadania</w:t>
      </w:r>
    </w:p>
    <w:p w:rsidR="00283B1D" w:rsidRDefault="001F0FE5" w:rsidP="00283B1D">
      <w:pPr>
        <w:pStyle w:val="Tekstpodstawowy"/>
        <w:spacing w:after="0" w:line="276" w:lineRule="auto"/>
        <w:ind w:firstLine="426"/>
        <w:jc w:val="both"/>
        <w:rPr>
          <w:b/>
          <w:bCs/>
          <w:sz w:val="22"/>
          <w:szCs w:val="22"/>
        </w:rPr>
      </w:pPr>
      <w:r w:rsidRPr="005C5124">
        <w:rPr>
          <w:b/>
          <w:bCs/>
          <w:sz w:val="22"/>
          <w:szCs w:val="22"/>
        </w:rPr>
        <w:t>Opis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sposobu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dokonywania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oceny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spełniania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tego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warunku:</w:t>
      </w:r>
    </w:p>
    <w:p w:rsidR="008F5B81" w:rsidRPr="00283B1D" w:rsidRDefault="00283B1D" w:rsidP="00283B1D">
      <w:pPr>
        <w:pStyle w:val="Tekstpodstawowy"/>
        <w:spacing w:after="0" w:line="276" w:lineRule="auto"/>
        <w:ind w:left="426"/>
        <w:jc w:val="both"/>
        <w:rPr>
          <w:b/>
          <w:bCs/>
          <w:sz w:val="22"/>
          <w:szCs w:val="22"/>
        </w:rPr>
      </w:pPr>
      <w:r w:rsidRPr="00283B1D">
        <w:rPr>
          <w:bCs/>
          <w:sz w:val="22"/>
          <w:szCs w:val="22"/>
        </w:rPr>
        <w:t xml:space="preserve">Wykonawca musi być wpisany na listę podmiotów uprawnionych do badania sprawozdania finansowego zgodnie z ustawą </w:t>
      </w:r>
      <w:r w:rsidRPr="00283B1D">
        <w:rPr>
          <w:rStyle w:val="h2"/>
          <w:sz w:val="22"/>
          <w:szCs w:val="22"/>
        </w:rPr>
        <w:t xml:space="preserve">z dnia </w:t>
      </w:r>
      <w:r w:rsidR="00F361C0">
        <w:t>11 maja 2017 o biegłych rewidentach, firmach audytorskich oraz nadzorze publicznym (Dz.U. z 2017 poz. 1089)</w:t>
      </w:r>
      <w:r w:rsidRPr="00283B1D">
        <w:rPr>
          <w:rStyle w:val="h2"/>
          <w:sz w:val="22"/>
          <w:szCs w:val="22"/>
        </w:rPr>
        <w:t>.</w:t>
      </w:r>
      <w:r w:rsidRPr="00283B1D">
        <w:rPr>
          <w:color w:val="FF0000"/>
          <w:sz w:val="22"/>
          <w:szCs w:val="22"/>
        </w:rPr>
        <w:tab/>
      </w:r>
    </w:p>
    <w:p w:rsidR="00283B1D" w:rsidRPr="005C5124" w:rsidRDefault="00283B1D" w:rsidP="00283B1D">
      <w:pPr>
        <w:spacing w:line="276" w:lineRule="auto"/>
        <w:jc w:val="both"/>
        <w:rPr>
          <w:rFonts w:eastAsia="Times New Roman"/>
          <w:sz w:val="22"/>
          <w:szCs w:val="22"/>
        </w:rPr>
      </w:pPr>
    </w:p>
    <w:p w:rsidR="001F0FE5" w:rsidRDefault="001F0FE5" w:rsidP="008F5B81">
      <w:pPr>
        <w:spacing w:line="276" w:lineRule="auto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8F5B81" w:rsidRPr="005C5124" w:rsidRDefault="008F5B81" w:rsidP="008F5B81">
      <w:pPr>
        <w:spacing w:line="276" w:lineRule="auto"/>
        <w:ind w:left="426"/>
        <w:jc w:val="both"/>
        <w:rPr>
          <w:sz w:val="22"/>
          <w:szCs w:val="22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autoSpaceDE w:val="0"/>
        <w:spacing w:after="0" w:line="276" w:lineRule="auto"/>
        <w:ind w:left="426" w:right="-93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Wiedza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doświadczenie</w:t>
      </w:r>
    </w:p>
    <w:p w:rsidR="001F0FE5" w:rsidRPr="005C5124" w:rsidRDefault="001F0FE5" w:rsidP="00BD2FB8">
      <w:pPr>
        <w:pStyle w:val="Tekstpodstawowy"/>
        <w:autoSpaceDE w:val="0"/>
        <w:spacing w:after="0" w:line="276" w:lineRule="auto"/>
        <w:ind w:right="-93"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  <w:r w:rsidR="00F1500B">
        <w:rPr>
          <w:b/>
          <w:sz w:val="22"/>
          <w:szCs w:val="22"/>
        </w:rPr>
        <w:t>:</w:t>
      </w:r>
    </w:p>
    <w:p w:rsidR="00283B1D" w:rsidRPr="005C5124" w:rsidRDefault="00283B1D" w:rsidP="00283B1D">
      <w:pPr>
        <w:spacing w:line="276" w:lineRule="auto"/>
        <w:ind w:left="426"/>
        <w:jc w:val="both"/>
        <w:rPr>
          <w:rFonts w:eastAsia="Times New Roman"/>
          <w:sz w:val="22"/>
          <w:szCs w:val="22"/>
        </w:rPr>
      </w:pPr>
      <w:r w:rsidRPr="005C5124">
        <w:rPr>
          <w:sz w:val="22"/>
          <w:szCs w:val="22"/>
        </w:rPr>
        <w:t>Zamawiający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wyznacza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szczególnego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tym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zakresie.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potwierdza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tego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poprzez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złożenie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oświadczenia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udziału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postępowaniu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trybie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art.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22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ust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1</w:t>
      </w:r>
      <w:r w:rsidR="0048407D">
        <w:rPr>
          <w:sz w:val="22"/>
          <w:szCs w:val="22"/>
        </w:rPr>
        <w:t xml:space="preserve"> PZP</w:t>
      </w:r>
      <w:r w:rsidRPr="005C5124">
        <w:rPr>
          <w:sz w:val="22"/>
          <w:szCs w:val="22"/>
        </w:rPr>
        <w:t>.</w:t>
      </w:r>
      <w:r w:rsidRPr="005C5124">
        <w:rPr>
          <w:rFonts w:eastAsia="Times New Roman"/>
          <w:sz w:val="22"/>
          <w:szCs w:val="22"/>
        </w:rPr>
        <w:t xml:space="preserve"> </w:t>
      </w:r>
    </w:p>
    <w:p w:rsidR="001F0FE5" w:rsidRPr="00F1500B" w:rsidRDefault="001F0FE5" w:rsidP="008F5B81">
      <w:pPr>
        <w:spacing w:line="276" w:lineRule="auto"/>
        <w:jc w:val="both"/>
        <w:rPr>
          <w:rFonts w:eastAsia="Times New Roman"/>
          <w:sz w:val="22"/>
          <w:szCs w:val="22"/>
        </w:rPr>
      </w:pPr>
    </w:p>
    <w:p w:rsidR="001F0FE5" w:rsidRPr="00F1500B" w:rsidRDefault="001F0FE5" w:rsidP="008F5B81">
      <w:pPr>
        <w:spacing w:line="276" w:lineRule="auto"/>
        <w:ind w:left="426"/>
        <w:jc w:val="both"/>
        <w:rPr>
          <w:sz w:val="22"/>
          <w:szCs w:val="22"/>
        </w:rPr>
      </w:pPr>
      <w:r w:rsidRPr="00F1500B">
        <w:rPr>
          <w:sz w:val="22"/>
          <w:szCs w:val="22"/>
        </w:rPr>
        <w:t>Ocena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spełniania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warunku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wymaganego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od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wykonawców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zostanie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dokonana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według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formuły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/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nie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spełnia.</w:t>
      </w:r>
    </w:p>
    <w:p w:rsidR="008F5B81" w:rsidRPr="005C5124" w:rsidRDefault="008F5B81" w:rsidP="008F5B81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8F5B81" w:rsidRDefault="001F0FE5" w:rsidP="00E718DD">
      <w:pPr>
        <w:pStyle w:val="Akapitzlist0"/>
        <w:numPr>
          <w:ilvl w:val="3"/>
          <w:numId w:val="3"/>
        </w:numPr>
        <w:tabs>
          <w:tab w:val="left" w:pos="1200"/>
        </w:tabs>
        <w:spacing w:line="276" w:lineRule="auto"/>
        <w:ind w:left="426" w:right="-1" w:hanging="284"/>
        <w:jc w:val="both"/>
        <w:rPr>
          <w:b/>
          <w:bCs/>
          <w:sz w:val="22"/>
          <w:szCs w:val="22"/>
          <w:u w:val="single"/>
        </w:rPr>
      </w:pPr>
      <w:r w:rsidRPr="008F5B81">
        <w:rPr>
          <w:b/>
          <w:bCs/>
          <w:sz w:val="22"/>
          <w:szCs w:val="22"/>
          <w:u w:val="single"/>
        </w:rPr>
        <w:t xml:space="preserve">Potencjał techniczny </w:t>
      </w:r>
    </w:p>
    <w:p w:rsidR="001F0FE5" w:rsidRPr="005C5124" w:rsidRDefault="001F0FE5" w:rsidP="00BD2FB8">
      <w:pPr>
        <w:pStyle w:val="Tekstpodstawowy"/>
        <w:tabs>
          <w:tab w:val="left" w:pos="426"/>
        </w:tabs>
        <w:autoSpaceDE w:val="0"/>
        <w:spacing w:after="0" w:line="276" w:lineRule="auto"/>
        <w:ind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1F0FE5" w:rsidRPr="005C5124" w:rsidRDefault="001F0FE5" w:rsidP="00BD2FB8">
      <w:pPr>
        <w:spacing w:line="276" w:lineRule="auto"/>
        <w:ind w:left="426"/>
        <w:jc w:val="both"/>
        <w:rPr>
          <w:rFonts w:eastAsia="Times New Roman"/>
          <w:sz w:val="22"/>
          <w:szCs w:val="22"/>
        </w:rPr>
      </w:pPr>
      <w:r w:rsidRPr="005C5124">
        <w:rPr>
          <w:sz w:val="22"/>
          <w:szCs w:val="22"/>
        </w:rPr>
        <w:t>Zamawiający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wyznacza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szczególnego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tym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zakresie.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potwierdza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tego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poprzez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złożenie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oświadczenia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udziału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postępowaniu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trybie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lastRenderedPageBreak/>
        <w:t>art.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22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ust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1</w:t>
      </w:r>
      <w:r w:rsidR="00283B1D">
        <w:rPr>
          <w:sz w:val="22"/>
          <w:szCs w:val="22"/>
        </w:rPr>
        <w:t xml:space="preserve"> – Prawo zamówień publicznych</w:t>
      </w:r>
      <w:r w:rsidRPr="005C5124">
        <w:rPr>
          <w:sz w:val="22"/>
          <w:szCs w:val="22"/>
        </w:rPr>
        <w:t>.</w:t>
      </w:r>
      <w:r w:rsidRPr="005C5124">
        <w:rPr>
          <w:rFonts w:eastAsia="Times New Roman"/>
          <w:sz w:val="22"/>
          <w:szCs w:val="22"/>
        </w:rPr>
        <w:t xml:space="preserve"> </w:t>
      </w:r>
    </w:p>
    <w:p w:rsidR="001F0FE5" w:rsidRPr="005C5124" w:rsidRDefault="001F0FE5" w:rsidP="001F0FE5">
      <w:pPr>
        <w:spacing w:line="100" w:lineRule="atLeast"/>
        <w:ind w:left="277"/>
        <w:jc w:val="both"/>
        <w:rPr>
          <w:sz w:val="22"/>
          <w:szCs w:val="22"/>
        </w:rPr>
      </w:pPr>
    </w:p>
    <w:p w:rsidR="001F0FE5" w:rsidRDefault="001F0FE5" w:rsidP="008F5B81">
      <w:pPr>
        <w:spacing w:line="100" w:lineRule="atLeast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8F5B81" w:rsidRPr="008F5B81" w:rsidRDefault="008F5B81" w:rsidP="008F5B81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tabs>
          <w:tab w:val="left" w:pos="426"/>
        </w:tabs>
        <w:autoSpaceDE w:val="0"/>
        <w:spacing w:after="0" w:line="276" w:lineRule="auto"/>
        <w:ind w:hanging="3458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Osoby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zdolne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wykonania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zamówienia</w:t>
      </w:r>
    </w:p>
    <w:p w:rsidR="001F0FE5" w:rsidRPr="005C5124" w:rsidRDefault="001F0FE5" w:rsidP="00BD2FB8">
      <w:pPr>
        <w:pStyle w:val="Tekstpodstawowy"/>
        <w:tabs>
          <w:tab w:val="left" w:pos="426"/>
        </w:tabs>
        <w:autoSpaceDE w:val="0"/>
        <w:spacing w:after="0" w:line="276" w:lineRule="auto"/>
        <w:ind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1F0FE5" w:rsidRPr="005C5124" w:rsidRDefault="001F0FE5" w:rsidP="00BD2FB8">
      <w:pPr>
        <w:autoSpaceDN w:val="0"/>
        <w:adjustRightInd w:val="0"/>
        <w:spacing w:line="276" w:lineRule="auto"/>
        <w:ind w:left="345" w:firstLine="81"/>
        <w:jc w:val="both"/>
        <w:rPr>
          <w:rFonts w:eastAsia="Times New Roman"/>
          <w:kern w:val="0"/>
          <w:sz w:val="22"/>
          <w:szCs w:val="20"/>
          <w:lang w:eastAsia="pl-PL"/>
        </w:rPr>
      </w:pPr>
      <w:r w:rsidRPr="005C5124">
        <w:rPr>
          <w:rFonts w:eastAsia="Times New Roman"/>
          <w:kern w:val="0"/>
          <w:sz w:val="22"/>
          <w:szCs w:val="20"/>
          <w:lang w:eastAsia="pl-PL"/>
        </w:rPr>
        <w:t xml:space="preserve">Posiadanie do dyspozycji odpowiednio wykwalifikowanego personelu w tym: </w:t>
      </w:r>
    </w:p>
    <w:p w:rsidR="001F0FE5" w:rsidRPr="006363DD" w:rsidRDefault="006363DD" w:rsidP="006363DD">
      <w:pPr>
        <w:widowControl/>
        <w:suppressAutoHyphens w:val="0"/>
        <w:spacing w:line="276" w:lineRule="auto"/>
        <w:ind w:left="426"/>
        <w:rPr>
          <w:rStyle w:val="h2"/>
          <w:rFonts w:eastAsia="Batang"/>
          <w:kern w:val="0"/>
          <w:lang w:eastAsia="ko-KR"/>
        </w:rPr>
      </w:pPr>
      <w:r w:rsidRPr="006363DD">
        <w:rPr>
          <w:rFonts w:eastAsia="Batang"/>
          <w:kern w:val="0"/>
          <w:sz w:val="22"/>
          <w:szCs w:val="22"/>
          <w:lang w:eastAsia="ko-KR"/>
        </w:rPr>
        <w:t xml:space="preserve">Osoba będąca kluczowym biegłym rewidentem </w:t>
      </w:r>
      <w:r w:rsidR="00283B1D" w:rsidRPr="006363DD">
        <w:rPr>
          <w:rFonts w:eastAsia="Batang"/>
          <w:kern w:val="0"/>
          <w:sz w:val="22"/>
          <w:szCs w:val="22"/>
          <w:lang w:eastAsia="ko-KR"/>
        </w:rPr>
        <w:t>wpisan</w:t>
      </w:r>
      <w:r w:rsidRPr="006363DD">
        <w:rPr>
          <w:rFonts w:eastAsia="Batang"/>
          <w:kern w:val="0"/>
          <w:sz w:val="22"/>
          <w:szCs w:val="22"/>
          <w:lang w:eastAsia="ko-KR"/>
        </w:rPr>
        <w:t>a</w:t>
      </w:r>
      <w:r w:rsidR="00283B1D" w:rsidRPr="006363DD">
        <w:rPr>
          <w:rFonts w:eastAsia="Batang"/>
          <w:kern w:val="0"/>
          <w:sz w:val="22"/>
          <w:szCs w:val="22"/>
          <w:lang w:eastAsia="ko-KR"/>
        </w:rPr>
        <w:t xml:space="preserve"> do rejestru biegłych rewidentów zgodnie z </w:t>
      </w:r>
      <w:r w:rsidR="00283B1D" w:rsidRPr="006363DD">
        <w:rPr>
          <w:bCs/>
          <w:sz w:val="22"/>
          <w:szCs w:val="22"/>
        </w:rPr>
        <w:t xml:space="preserve">ustawą </w:t>
      </w:r>
      <w:r w:rsidR="00283B1D" w:rsidRPr="006363DD">
        <w:rPr>
          <w:rStyle w:val="h2"/>
          <w:sz w:val="22"/>
          <w:szCs w:val="22"/>
        </w:rPr>
        <w:t xml:space="preserve">z dnia </w:t>
      </w:r>
      <w:r w:rsidR="00F361C0">
        <w:t>11 maja 2017 o biegłych rewidentach, firmach audytorskich oraz nadzorze publicznym (Dz.U. z 2017 poz. 1089)</w:t>
      </w:r>
      <w:r w:rsidR="0030060D">
        <w:rPr>
          <w:rStyle w:val="h2"/>
          <w:sz w:val="22"/>
          <w:szCs w:val="22"/>
        </w:rPr>
        <w:t>.</w:t>
      </w:r>
    </w:p>
    <w:p w:rsidR="001F0FE5" w:rsidRPr="005C5124" w:rsidRDefault="001F0FE5" w:rsidP="008F5B81">
      <w:pPr>
        <w:tabs>
          <w:tab w:val="left" w:pos="426"/>
        </w:tabs>
        <w:autoSpaceDE w:val="0"/>
        <w:spacing w:line="276" w:lineRule="auto"/>
        <w:jc w:val="both"/>
        <w:rPr>
          <w:rFonts w:eastAsia="Times New Roman"/>
          <w:kern w:val="0"/>
          <w:sz w:val="22"/>
          <w:szCs w:val="20"/>
          <w:lang w:eastAsia="pl-PL"/>
        </w:rPr>
      </w:pPr>
    </w:p>
    <w:p w:rsidR="001F0FE5" w:rsidRPr="005C5124" w:rsidRDefault="001F0FE5" w:rsidP="008F5B81">
      <w:pPr>
        <w:tabs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1F0FE5" w:rsidRPr="005C5124" w:rsidRDefault="001F0FE5" w:rsidP="008F5B81">
      <w:pPr>
        <w:pStyle w:val="Tekstpodstawowy"/>
        <w:tabs>
          <w:tab w:val="left" w:pos="3066"/>
        </w:tabs>
        <w:autoSpaceDE w:val="0"/>
        <w:spacing w:after="0"/>
        <w:jc w:val="both"/>
        <w:rPr>
          <w:rFonts w:cs="Arial"/>
          <w:b/>
          <w:bCs/>
          <w:color w:val="FF0000"/>
          <w:sz w:val="22"/>
          <w:szCs w:val="22"/>
          <w:u w:val="single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tabs>
          <w:tab w:val="left" w:pos="3066"/>
        </w:tabs>
        <w:autoSpaceDE w:val="0"/>
        <w:spacing w:after="0" w:line="276" w:lineRule="auto"/>
        <w:ind w:left="426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Sytuacja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ekonomiczna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finansowa</w:t>
      </w:r>
    </w:p>
    <w:p w:rsidR="001F0FE5" w:rsidRPr="005C5124" w:rsidRDefault="001F0FE5" w:rsidP="00BD2FB8">
      <w:pPr>
        <w:pStyle w:val="Tekstpodstawowy"/>
        <w:tabs>
          <w:tab w:val="left" w:pos="3066"/>
        </w:tabs>
        <w:autoSpaceDE w:val="0"/>
        <w:spacing w:after="0" w:line="276" w:lineRule="auto"/>
        <w:ind w:left="240" w:firstLine="186"/>
        <w:jc w:val="both"/>
        <w:rPr>
          <w:b/>
          <w:sz w:val="22"/>
          <w:szCs w:val="22"/>
        </w:rPr>
      </w:pPr>
      <w:r w:rsidRPr="005C5124">
        <w:rPr>
          <w:rFonts w:cs="Arial"/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1F0FE5" w:rsidRPr="005C5124" w:rsidRDefault="001F0FE5" w:rsidP="00BD2FB8">
      <w:pPr>
        <w:spacing w:line="276" w:lineRule="auto"/>
        <w:ind w:left="426"/>
        <w:jc w:val="both"/>
        <w:rPr>
          <w:rFonts w:eastAsia="Times New Roman"/>
          <w:sz w:val="22"/>
          <w:szCs w:val="22"/>
        </w:rPr>
      </w:pPr>
      <w:r w:rsidRPr="005C5124">
        <w:rPr>
          <w:sz w:val="22"/>
          <w:szCs w:val="22"/>
        </w:rPr>
        <w:t>Zamawiający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wyznacza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szczególnego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tym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zakresie.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potwierdza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tego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poprzez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złożenie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oświadczenia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udziału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postępowaniu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trybie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art.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22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ust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1.</w:t>
      </w:r>
      <w:r w:rsidRPr="005C5124">
        <w:rPr>
          <w:rFonts w:eastAsia="Times New Roman"/>
          <w:sz w:val="22"/>
          <w:szCs w:val="22"/>
        </w:rPr>
        <w:t xml:space="preserve"> </w:t>
      </w:r>
    </w:p>
    <w:p w:rsidR="001F0FE5" w:rsidRPr="005C5124" w:rsidRDefault="001F0FE5" w:rsidP="008F5B81">
      <w:pPr>
        <w:spacing w:line="276" w:lineRule="auto"/>
        <w:ind w:left="277"/>
        <w:jc w:val="both"/>
        <w:rPr>
          <w:sz w:val="22"/>
          <w:szCs w:val="22"/>
        </w:rPr>
      </w:pPr>
    </w:p>
    <w:p w:rsidR="001F0FE5" w:rsidRPr="005C5124" w:rsidRDefault="001F0FE5" w:rsidP="008F5B81">
      <w:pPr>
        <w:spacing w:line="276" w:lineRule="auto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1F0FE5" w:rsidRPr="005C5124" w:rsidRDefault="001F0FE5" w:rsidP="008F5B81">
      <w:pPr>
        <w:spacing w:line="100" w:lineRule="atLeast"/>
        <w:jc w:val="both"/>
        <w:rPr>
          <w:rFonts w:cs="Tahoma"/>
          <w:smallCaps/>
          <w:color w:val="FF0000"/>
          <w:sz w:val="22"/>
          <w:szCs w:val="22"/>
        </w:rPr>
      </w:pPr>
    </w:p>
    <w:p w:rsidR="001F0FE5" w:rsidRPr="005C5124" w:rsidRDefault="001F0FE5" w:rsidP="00E718DD">
      <w:pPr>
        <w:pStyle w:val="Nagwek7"/>
        <w:numPr>
          <w:ilvl w:val="0"/>
          <w:numId w:val="13"/>
        </w:numPr>
        <w:spacing w:line="276" w:lineRule="auto"/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Informacja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oświadczeniach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lub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dokumentach,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jakie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mają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dostarczyć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wykonawcy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celu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potwierdzenia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spełniania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war</w:t>
      </w:r>
      <w:r w:rsidRPr="005C5124">
        <w:rPr>
          <w:rFonts w:cs="Tahoma"/>
          <w:bCs/>
          <w:smallCaps/>
          <w:color w:val="auto"/>
          <w:szCs w:val="22"/>
        </w:rPr>
        <w:t>unków</w:t>
      </w:r>
      <w:r w:rsidRPr="005C5124">
        <w:rPr>
          <w:rFonts w:eastAsia="Times New Roman"/>
          <w:bCs/>
          <w:smallCaps/>
          <w:color w:val="auto"/>
          <w:szCs w:val="22"/>
        </w:rPr>
        <w:t xml:space="preserve"> </w:t>
      </w:r>
      <w:r w:rsidRPr="005C5124">
        <w:rPr>
          <w:bCs/>
          <w:smallCaps/>
          <w:color w:val="auto"/>
          <w:szCs w:val="22"/>
        </w:rPr>
        <w:t>udziału</w:t>
      </w:r>
      <w:r w:rsidRPr="005C5124">
        <w:rPr>
          <w:rFonts w:eastAsia="Times New Roman"/>
          <w:bCs/>
          <w:smallCaps/>
          <w:color w:val="auto"/>
          <w:szCs w:val="22"/>
        </w:rPr>
        <w:t xml:space="preserve"> </w:t>
      </w:r>
      <w:r w:rsidRPr="005C5124">
        <w:rPr>
          <w:bCs/>
          <w:smallCaps/>
          <w:color w:val="auto"/>
          <w:szCs w:val="22"/>
        </w:rPr>
        <w:t>oraz</w:t>
      </w:r>
      <w:r w:rsidRPr="005C5124">
        <w:rPr>
          <w:rFonts w:eastAsia="Times New Roman"/>
          <w:bCs/>
          <w:smallCaps/>
          <w:color w:val="auto"/>
          <w:szCs w:val="22"/>
        </w:rPr>
        <w:t xml:space="preserve"> </w:t>
      </w:r>
      <w:r w:rsidRPr="005C5124">
        <w:rPr>
          <w:bCs/>
          <w:smallCaps/>
          <w:color w:val="auto"/>
          <w:szCs w:val="22"/>
        </w:rPr>
        <w:t>niepodlegania</w:t>
      </w:r>
      <w:r w:rsidRPr="005C5124">
        <w:rPr>
          <w:rFonts w:eastAsia="Times New Roman"/>
          <w:bCs/>
          <w:smallCaps/>
          <w:color w:val="auto"/>
          <w:szCs w:val="22"/>
        </w:rPr>
        <w:t xml:space="preserve"> </w:t>
      </w:r>
      <w:r w:rsidRPr="005C5124">
        <w:rPr>
          <w:bCs/>
          <w:smallCaps/>
          <w:color w:val="auto"/>
          <w:szCs w:val="22"/>
        </w:rPr>
        <w:t>wykluczeniu</w:t>
      </w:r>
      <w:r w:rsidRPr="005C5124">
        <w:rPr>
          <w:rFonts w:eastAsia="Times New Roman"/>
          <w:bCs/>
          <w:smallCaps/>
          <w:color w:val="auto"/>
          <w:szCs w:val="22"/>
        </w:rPr>
        <w:t xml:space="preserve"> </w:t>
      </w:r>
      <w:r w:rsidRPr="005C5124">
        <w:rPr>
          <w:bCs/>
          <w:smallCaps/>
          <w:color w:val="auto"/>
          <w:szCs w:val="22"/>
        </w:rPr>
        <w:t>na</w:t>
      </w:r>
      <w:r w:rsidRPr="005C5124">
        <w:rPr>
          <w:rFonts w:eastAsia="Times New Roman"/>
          <w:bCs/>
          <w:smallCaps/>
          <w:color w:val="auto"/>
          <w:szCs w:val="22"/>
        </w:rPr>
        <w:t xml:space="preserve"> </w:t>
      </w:r>
      <w:r w:rsidRPr="005C5124">
        <w:rPr>
          <w:bCs/>
          <w:smallCaps/>
          <w:color w:val="auto"/>
          <w:szCs w:val="22"/>
        </w:rPr>
        <w:t>podstawie</w:t>
      </w:r>
      <w:r w:rsidRPr="005C5124">
        <w:rPr>
          <w:rFonts w:eastAsia="Times New Roman"/>
          <w:bCs/>
          <w:smallCaps/>
          <w:color w:val="auto"/>
          <w:szCs w:val="22"/>
        </w:rPr>
        <w:t xml:space="preserve"> </w:t>
      </w:r>
      <w:r w:rsidRPr="005C5124">
        <w:rPr>
          <w:bCs/>
          <w:smallCaps/>
          <w:color w:val="auto"/>
          <w:szCs w:val="22"/>
        </w:rPr>
        <w:t>art.</w:t>
      </w:r>
      <w:r w:rsidRPr="005C5124">
        <w:rPr>
          <w:rFonts w:eastAsia="Times New Roman"/>
          <w:bCs/>
          <w:smallCaps/>
          <w:color w:val="auto"/>
          <w:szCs w:val="22"/>
        </w:rPr>
        <w:t xml:space="preserve"> </w:t>
      </w:r>
      <w:r w:rsidRPr="005C5124">
        <w:rPr>
          <w:rFonts w:cs="Tahoma"/>
          <w:b w:val="0"/>
          <w:smallCaps/>
          <w:color w:val="auto"/>
          <w:szCs w:val="22"/>
        </w:rPr>
        <w:t>24</w:t>
      </w:r>
      <w:r w:rsidRPr="005C5124">
        <w:rPr>
          <w:rFonts w:eastAsia="Times New Roman"/>
          <w:bCs/>
          <w:smallCaps/>
          <w:color w:val="auto"/>
          <w:szCs w:val="22"/>
        </w:rPr>
        <w:t xml:space="preserve"> </w:t>
      </w:r>
      <w:r w:rsidRPr="005C5124">
        <w:rPr>
          <w:bCs/>
          <w:smallCaps/>
          <w:color w:val="auto"/>
          <w:szCs w:val="22"/>
        </w:rPr>
        <w:t>ust.</w:t>
      </w:r>
      <w:r w:rsidRPr="005C5124">
        <w:rPr>
          <w:rFonts w:eastAsia="Times New Roman"/>
          <w:bCs/>
          <w:smallCaps/>
          <w:color w:val="auto"/>
          <w:szCs w:val="22"/>
        </w:rPr>
        <w:t xml:space="preserve"> </w:t>
      </w:r>
      <w:r w:rsidRPr="005C5124">
        <w:rPr>
          <w:rFonts w:cs="Tahoma"/>
          <w:b w:val="0"/>
          <w:smallCaps/>
          <w:color w:val="auto"/>
          <w:szCs w:val="22"/>
        </w:rPr>
        <w:t>1</w:t>
      </w:r>
      <w:r w:rsidRPr="005C5124">
        <w:rPr>
          <w:rFonts w:eastAsia="Times New Roman"/>
          <w:bCs/>
          <w:smallCaps/>
          <w:color w:val="auto"/>
          <w:szCs w:val="22"/>
        </w:rPr>
        <w:t xml:space="preserve"> </w:t>
      </w:r>
      <w:r w:rsidRPr="005C5124">
        <w:rPr>
          <w:bCs/>
          <w:smallCaps/>
          <w:color w:val="auto"/>
          <w:szCs w:val="22"/>
        </w:rPr>
        <w:t>ustawy</w:t>
      </w:r>
      <w:r w:rsidRPr="005C5124">
        <w:rPr>
          <w:rFonts w:eastAsia="Times New Roman"/>
          <w:bCs/>
          <w:smallCaps/>
          <w:color w:val="auto"/>
          <w:szCs w:val="22"/>
        </w:rPr>
        <w:t xml:space="preserve"> </w:t>
      </w:r>
      <w:r w:rsidRPr="005C5124">
        <w:rPr>
          <w:rFonts w:cs="Tahoma"/>
          <w:b w:val="0"/>
          <w:smallCaps/>
          <w:color w:val="auto"/>
          <w:szCs w:val="22"/>
        </w:rPr>
        <w:t>P</w:t>
      </w:r>
      <w:r w:rsidRPr="005C5124">
        <w:rPr>
          <w:rFonts w:cs="Tahoma"/>
          <w:bCs/>
          <w:smallCaps/>
          <w:color w:val="auto"/>
          <w:szCs w:val="22"/>
        </w:rPr>
        <w:t>raw</w:t>
      </w:r>
      <w:r w:rsidRPr="005C5124">
        <w:rPr>
          <w:rFonts w:cs="Tahoma"/>
          <w:smallCaps/>
          <w:color w:val="auto"/>
          <w:szCs w:val="22"/>
        </w:rPr>
        <w:t>o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zamówień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publicznych</w:t>
      </w:r>
    </w:p>
    <w:p w:rsidR="008F5B81" w:rsidRDefault="008F5B81" w:rsidP="008F5B81">
      <w:pPr>
        <w:pStyle w:val="Tekstpodstawowy"/>
        <w:autoSpaceDE w:val="0"/>
        <w:spacing w:after="0" w:line="276" w:lineRule="auto"/>
        <w:jc w:val="both"/>
        <w:rPr>
          <w:sz w:val="22"/>
          <w:szCs w:val="22"/>
        </w:rPr>
      </w:pPr>
    </w:p>
    <w:p w:rsidR="001F0FE5" w:rsidRPr="005C5124" w:rsidRDefault="001F0FE5" w:rsidP="00E718DD">
      <w:pPr>
        <w:pStyle w:val="Tekstpodstawowy"/>
        <w:numPr>
          <w:ilvl w:val="6"/>
          <w:numId w:val="3"/>
        </w:numPr>
        <w:autoSpaceDE w:val="0"/>
        <w:spacing w:after="0" w:line="276" w:lineRule="auto"/>
        <w:ind w:left="426" w:hanging="284"/>
        <w:jc w:val="both"/>
        <w:rPr>
          <w:b/>
          <w:sz w:val="22"/>
          <w:szCs w:val="22"/>
          <w:u w:val="single"/>
        </w:rPr>
      </w:pPr>
      <w:r w:rsidRPr="005C5124">
        <w:rPr>
          <w:b/>
          <w:sz w:val="22"/>
          <w:szCs w:val="22"/>
        </w:rPr>
        <w:t>W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zakresie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wykazania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przez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wykonawcę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warunków,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których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mowa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art.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22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ust.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1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ustawy,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rFonts w:eastAsia="TimesNewRomanPS-ItalicMT" w:cs="TimesNewRomanPS-ItalicMT"/>
          <w:b/>
          <w:sz w:val="22"/>
          <w:szCs w:val="22"/>
          <w:u w:val="single"/>
        </w:rPr>
        <w:t>oprócz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Pr="005C5124">
        <w:rPr>
          <w:b/>
          <w:sz w:val="22"/>
          <w:szCs w:val="22"/>
          <w:u w:val="single"/>
        </w:rPr>
        <w:t>oświadczenia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Pr="005C5124">
        <w:rPr>
          <w:b/>
          <w:sz w:val="22"/>
          <w:szCs w:val="22"/>
          <w:u w:val="single"/>
        </w:rPr>
        <w:t>o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Pr="005C5124">
        <w:rPr>
          <w:b/>
          <w:sz w:val="22"/>
          <w:szCs w:val="22"/>
          <w:u w:val="single"/>
        </w:rPr>
        <w:t>spełnieniu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Pr="005C5124">
        <w:rPr>
          <w:b/>
          <w:sz w:val="22"/>
          <w:szCs w:val="22"/>
          <w:u w:val="single"/>
        </w:rPr>
        <w:t>warunków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Pr="005C5124">
        <w:rPr>
          <w:b/>
          <w:sz w:val="22"/>
          <w:szCs w:val="22"/>
          <w:u w:val="single"/>
        </w:rPr>
        <w:t>udziału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Pr="005C5124">
        <w:rPr>
          <w:b/>
          <w:sz w:val="22"/>
          <w:szCs w:val="22"/>
          <w:u w:val="single"/>
        </w:rPr>
        <w:t>w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Pr="005C5124">
        <w:rPr>
          <w:b/>
          <w:sz w:val="22"/>
          <w:szCs w:val="22"/>
          <w:u w:val="single"/>
        </w:rPr>
        <w:t>postępowaniu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Pr="005C5124">
        <w:rPr>
          <w:b/>
          <w:sz w:val="22"/>
          <w:szCs w:val="22"/>
          <w:u w:val="single"/>
        </w:rPr>
        <w:t>(Zał.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Pr="005C5124">
        <w:rPr>
          <w:b/>
          <w:sz w:val="22"/>
          <w:szCs w:val="22"/>
          <w:u w:val="single"/>
        </w:rPr>
        <w:t>nr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="00B14C45">
        <w:rPr>
          <w:rFonts w:eastAsia="Times New Roman"/>
          <w:b/>
          <w:sz w:val="22"/>
          <w:szCs w:val="22"/>
          <w:u w:val="single"/>
        </w:rPr>
        <w:t>2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Pr="005C5124">
        <w:rPr>
          <w:b/>
          <w:sz w:val="22"/>
          <w:szCs w:val="22"/>
          <w:u w:val="single"/>
        </w:rPr>
        <w:t>do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Pr="005C5124">
        <w:rPr>
          <w:b/>
          <w:sz w:val="22"/>
          <w:szCs w:val="22"/>
          <w:u w:val="single"/>
        </w:rPr>
        <w:t>SIWZ),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Pr="005C5124">
        <w:rPr>
          <w:b/>
          <w:sz w:val="22"/>
          <w:szCs w:val="22"/>
          <w:u w:val="single"/>
        </w:rPr>
        <w:t>należy</w:t>
      </w:r>
      <w:r w:rsidRPr="005C5124">
        <w:rPr>
          <w:rFonts w:eastAsia="Times New Roman"/>
          <w:b/>
          <w:sz w:val="22"/>
          <w:szCs w:val="22"/>
          <w:u w:val="single"/>
        </w:rPr>
        <w:t xml:space="preserve"> </w:t>
      </w:r>
      <w:r w:rsidRPr="005C5124">
        <w:rPr>
          <w:b/>
          <w:sz w:val="22"/>
          <w:szCs w:val="22"/>
          <w:u w:val="single"/>
        </w:rPr>
        <w:t>przedłożyć:</w:t>
      </w:r>
    </w:p>
    <w:p w:rsidR="001F0FE5" w:rsidRPr="005C5124" w:rsidRDefault="001F0FE5" w:rsidP="001F0FE5">
      <w:pPr>
        <w:jc w:val="both"/>
        <w:rPr>
          <w:rFonts w:eastAsia="TimesNewRomanPSMT" w:cs="TimesNewRomanPSMT"/>
          <w:sz w:val="22"/>
          <w:szCs w:val="22"/>
        </w:rPr>
      </w:pPr>
    </w:p>
    <w:p w:rsidR="00DA1276" w:rsidRPr="0048407D" w:rsidRDefault="00DA1276" w:rsidP="00DA1276">
      <w:pPr>
        <w:pStyle w:val="Tekstpodstawowy"/>
        <w:numPr>
          <w:ilvl w:val="0"/>
          <w:numId w:val="7"/>
        </w:numPr>
        <w:spacing w:after="0" w:line="276" w:lineRule="auto"/>
        <w:ind w:left="567" w:hanging="283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dokument potwierdzający wpis na listę </w:t>
      </w:r>
      <w:r w:rsidRPr="00283B1D">
        <w:rPr>
          <w:bCs/>
          <w:sz w:val="22"/>
          <w:szCs w:val="22"/>
        </w:rPr>
        <w:t xml:space="preserve">podmiotów uprawnionych do badania sprawozdania finansowego zgodnie z ustawą </w:t>
      </w:r>
      <w:r w:rsidRPr="00283B1D">
        <w:rPr>
          <w:rStyle w:val="h2"/>
          <w:sz w:val="22"/>
          <w:szCs w:val="22"/>
        </w:rPr>
        <w:t xml:space="preserve">z dnia </w:t>
      </w:r>
      <w:r w:rsidR="00F361C0">
        <w:t>11 maja 2017 o biegłych rewidentach, firmach audytorskich oraz nadzorze publicznym (Dz.U. z 2017 poz. 1089)</w:t>
      </w:r>
      <w:r w:rsidR="0030060D">
        <w:rPr>
          <w:rStyle w:val="h2"/>
          <w:sz w:val="22"/>
          <w:szCs w:val="22"/>
        </w:rPr>
        <w:t>.</w:t>
      </w:r>
      <w:r w:rsidRPr="00283B1D">
        <w:rPr>
          <w:color w:val="FF0000"/>
          <w:sz w:val="22"/>
          <w:szCs w:val="22"/>
        </w:rPr>
        <w:tab/>
      </w:r>
    </w:p>
    <w:p w:rsidR="0048407D" w:rsidRPr="0048407D" w:rsidRDefault="0048407D" w:rsidP="0048407D">
      <w:pPr>
        <w:pStyle w:val="Tekstpodstawowy"/>
        <w:spacing w:after="0" w:line="276" w:lineRule="auto"/>
        <w:ind w:left="567"/>
        <w:jc w:val="both"/>
        <w:rPr>
          <w:b/>
          <w:bCs/>
          <w:sz w:val="22"/>
          <w:szCs w:val="22"/>
        </w:rPr>
      </w:pPr>
    </w:p>
    <w:p w:rsidR="00F1500B" w:rsidRPr="006363DD" w:rsidRDefault="0048407D" w:rsidP="00DA1276">
      <w:pPr>
        <w:pStyle w:val="Tekstpodstawowy"/>
        <w:numPr>
          <w:ilvl w:val="0"/>
          <w:numId w:val="7"/>
        </w:numPr>
        <w:spacing w:after="0" w:line="276" w:lineRule="auto"/>
        <w:ind w:left="567" w:hanging="283"/>
        <w:jc w:val="both"/>
        <w:rPr>
          <w:rStyle w:val="h2"/>
          <w:b/>
          <w:bCs/>
          <w:sz w:val="22"/>
          <w:szCs w:val="22"/>
        </w:rPr>
      </w:pPr>
      <w:r>
        <w:rPr>
          <w:sz w:val="22"/>
          <w:szCs w:val="22"/>
        </w:rPr>
        <w:t>d</w:t>
      </w:r>
      <w:r w:rsidRPr="0048407D">
        <w:rPr>
          <w:sz w:val="22"/>
          <w:szCs w:val="22"/>
        </w:rPr>
        <w:t xml:space="preserve">okument potwierdzający wpisanie </w:t>
      </w:r>
      <w:r w:rsidR="006363DD">
        <w:rPr>
          <w:sz w:val="22"/>
          <w:szCs w:val="22"/>
        </w:rPr>
        <w:t>oso</w:t>
      </w:r>
      <w:r w:rsidRPr="0048407D">
        <w:rPr>
          <w:sz w:val="22"/>
          <w:szCs w:val="22"/>
        </w:rPr>
        <w:t>b</w:t>
      </w:r>
      <w:r w:rsidR="006363DD">
        <w:rPr>
          <w:sz w:val="22"/>
          <w:szCs w:val="22"/>
        </w:rPr>
        <w:t>y będącej kluczowym biegłym rewidentem</w:t>
      </w:r>
      <w:r w:rsidRPr="0048407D">
        <w:rPr>
          <w:sz w:val="22"/>
          <w:szCs w:val="22"/>
        </w:rPr>
        <w:t xml:space="preserve"> </w:t>
      </w:r>
      <w:r w:rsidRPr="0048407D">
        <w:rPr>
          <w:rFonts w:eastAsia="Batang"/>
          <w:kern w:val="0"/>
          <w:sz w:val="22"/>
          <w:szCs w:val="22"/>
          <w:lang w:eastAsia="ko-KR"/>
        </w:rPr>
        <w:t xml:space="preserve">do rejestru </w:t>
      </w:r>
      <w:r>
        <w:rPr>
          <w:rFonts w:eastAsia="Batang"/>
          <w:kern w:val="0"/>
          <w:sz w:val="22"/>
          <w:szCs w:val="22"/>
          <w:lang w:eastAsia="ko-KR"/>
        </w:rPr>
        <w:t xml:space="preserve">biegłych rewidentów zgodnie z </w:t>
      </w:r>
      <w:r w:rsidRPr="00283B1D">
        <w:rPr>
          <w:bCs/>
          <w:sz w:val="22"/>
          <w:szCs w:val="22"/>
        </w:rPr>
        <w:t xml:space="preserve">ustawą </w:t>
      </w:r>
      <w:r w:rsidRPr="00283B1D">
        <w:rPr>
          <w:rStyle w:val="h2"/>
          <w:sz w:val="22"/>
          <w:szCs w:val="22"/>
        </w:rPr>
        <w:t xml:space="preserve">z dnia </w:t>
      </w:r>
      <w:r w:rsidR="00F361C0">
        <w:t>11 maja 2017 o biegłych rewidentach, firmach audytorskich oraz nadzorze publicznym (Dz.U. z 2017 poz. 1089)</w:t>
      </w:r>
      <w:r w:rsidR="0030060D">
        <w:rPr>
          <w:rStyle w:val="h2"/>
          <w:sz w:val="22"/>
          <w:szCs w:val="22"/>
        </w:rPr>
        <w:t>.</w:t>
      </w:r>
    </w:p>
    <w:p w:rsidR="006363DD" w:rsidRPr="006363DD" w:rsidRDefault="006363DD" w:rsidP="006363DD">
      <w:pPr>
        <w:pStyle w:val="Tekstpodstawowy"/>
        <w:spacing w:after="0" w:line="276" w:lineRule="auto"/>
        <w:jc w:val="both"/>
        <w:rPr>
          <w:b/>
          <w:bCs/>
          <w:sz w:val="22"/>
          <w:szCs w:val="22"/>
        </w:rPr>
      </w:pPr>
    </w:p>
    <w:p w:rsidR="001F0FE5" w:rsidRDefault="001F0FE5" w:rsidP="00E718DD">
      <w:pPr>
        <w:pStyle w:val="Akapitzlist0"/>
        <w:numPr>
          <w:ilvl w:val="0"/>
          <w:numId w:val="7"/>
        </w:numPr>
        <w:spacing w:line="276" w:lineRule="auto"/>
        <w:ind w:left="567" w:hanging="283"/>
        <w:jc w:val="both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>wykaz osób, które będą uczestniczyć w wykonywaniu zamówienia</w:t>
      </w:r>
      <w:r w:rsidR="006363DD">
        <w:rPr>
          <w:sz w:val="22"/>
          <w:szCs w:val="22"/>
        </w:rPr>
        <w:t xml:space="preserve"> (kluczowy biegły rewident)</w:t>
      </w:r>
      <w:r w:rsidRPr="004D10EE">
        <w:rPr>
          <w:sz w:val="22"/>
          <w:szCs w:val="22"/>
        </w:rPr>
        <w:t xml:space="preserve">, </w:t>
      </w:r>
      <w:r w:rsidRPr="004D10EE">
        <w:rPr>
          <w:rFonts w:eastAsia="TimesNewRomanPSMT" w:cs="TimesNewRomanPSMT"/>
          <w:b/>
          <w:bCs/>
          <w:sz w:val="22"/>
          <w:szCs w:val="22"/>
        </w:rPr>
        <w:t>(wzór</w:t>
      </w:r>
      <w:r w:rsidR="00B14C45">
        <w:rPr>
          <w:b/>
          <w:bCs/>
          <w:sz w:val="22"/>
          <w:szCs w:val="22"/>
        </w:rPr>
        <w:t xml:space="preserve"> zał. nr 4</w:t>
      </w:r>
      <w:r w:rsidRPr="004D10EE">
        <w:rPr>
          <w:b/>
          <w:bCs/>
          <w:sz w:val="22"/>
          <w:szCs w:val="22"/>
        </w:rPr>
        <w:t xml:space="preserve"> do SIWZ)</w:t>
      </w:r>
    </w:p>
    <w:p w:rsidR="006363DD" w:rsidRPr="006363DD" w:rsidRDefault="006363DD" w:rsidP="006363DD">
      <w:pPr>
        <w:spacing w:line="276" w:lineRule="auto"/>
        <w:jc w:val="both"/>
        <w:rPr>
          <w:b/>
          <w:bCs/>
          <w:sz w:val="22"/>
          <w:szCs w:val="22"/>
        </w:rPr>
      </w:pPr>
    </w:p>
    <w:p w:rsidR="001F0FE5" w:rsidRPr="004D10EE" w:rsidRDefault="001F0FE5" w:rsidP="00E718DD">
      <w:pPr>
        <w:pStyle w:val="Akapitzlist0"/>
        <w:numPr>
          <w:ilvl w:val="0"/>
          <w:numId w:val="7"/>
        </w:numPr>
        <w:spacing w:line="276" w:lineRule="auto"/>
        <w:ind w:left="567" w:hanging="283"/>
        <w:jc w:val="both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>oświadczenie, że osoby</w:t>
      </w:r>
      <w:r w:rsidR="006363DD">
        <w:rPr>
          <w:sz w:val="22"/>
          <w:szCs w:val="22"/>
        </w:rPr>
        <w:t xml:space="preserve"> (kluczowy biegły rewident)</w:t>
      </w:r>
      <w:r w:rsidRPr="004D10EE">
        <w:rPr>
          <w:sz w:val="22"/>
          <w:szCs w:val="22"/>
        </w:rPr>
        <w:t xml:space="preserve">, które będą uczestniczyć w wykonywaniu zamówienia, posiadają wymagane uprawnienia, jeżeli ustawy nakładają obowiązek posiadania takich uprawnień </w:t>
      </w:r>
      <w:r w:rsidRPr="004D10EE">
        <w:rPr>
          <w:rFonts w:eastAsia="TimesNewRomanPSMT" w:cs="TimesNewRomanPSMT"/>
          <w:b/>
          <w:bCs/>
          <w:sz w:val="22"/>
          <w:szCs w:val="22"/>
        </w:rPr>
        <w:t>(</w:t>
      </w:r>
      <w:r w:rsidR="00B14C45">
        <w:rPr>
          <w:b/>
          <w:bCs/>
          <w:sz w:val="22"/>
          <w:szCs w:val="22"/>
        </w:rPr>
        <w:t xml:space="preserve"> wzór zał. nr 5</w:t>
      </w:r>
      <w:r w:rsidR="00F1500B">
        <w:rPr>
          <w:b/>
          <w:bCs/>
          <w:sz w:val="22"/>
          <w:szCs w:val="22"/>
        </w:rPr>
        <w:t xml:space="preserve"> do SIWZ)</w:t>
      </w:r>
    </w:p>
    <w:p w:rsidR="001F0FE5" w:rsidRPr="005C5124" w:rsidRDefault="001F0FE5" w:rsidP="001F0FE5">
      <w:pPr>
        <w:tabs>
          <w:tab w:val="left" w:pos="-79"/>
          <w:tab w:val="left" w:pos="289"/>
        </w:tabs>
        <w:autoSpaceDE w:val="0"/>
        <w:jc w:val="both"/>
        <w:rPr>
          <w:rFonts w:eastAsia="TimesNewRomanPS-ItalicMT" w:cs="TimesNewRomanPS-ItalicMT"/>
          <w:color w:val="FF0000"/>
          <w:sz w:val="22"/>
          <w:szCs w:val="22"/>
        </w:rPr>
      </w:pPr>
    </w:p>
    <w:p w:rsidR="001F0FE5" w:rsidRPr="001C4512" w:rsidRDefault="001F0FE5" w:rsidP="00E718DD">
      <w:pPr>
        <w:pStyle w:val="Tekstpodstawowy"/>
        <w:numPr>
          <w:ilvl w:val="6"/>
          <w:numId w:val="3"/>
        </w:numPr>
        <w:autoSpaceDE w:val="0"/>
        <w:spacing w:after="0" w:line="276" w:lineRule="auto"/>
        <w:ind w:left="426" w:hanging="284"/>
        <w:jc w:val="both"/>
        <w:rPr>
          <w:b/>
          <w:sz w:val="22"/>
          <w:szCs w:val="22"/>
        </w:rPr>
      </w:pPr>
      <w:r w:rsidRPr="001C4512">
        <w:rPr>
          <w:b/>
          <w:sz w:val="22"/>
          <w:szCs w:val="22"/>
        </w:rPr>
        <w:t>W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zakresie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potwierdzenia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niepodlegania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wykluczeniu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podstawie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art.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24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ust.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1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ustawy,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należy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przedłożyć: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4D10EE" w:rsidRDefault="001F0FE5" w:rsidP="00E718DD">
      <w:pPr>
        <w:pStyle w:val="Akapitzlist0"/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 xml:space="preserve">oświadczenie o braku podstaw do wykluczenia </w:t>
      </w:r>
      <w:r w:rsidRPr="004D10EE">
        <w:rPr>
          <w:rFonts w:eastAsia="TimesNewRomanPS-ItalicMT" w:cs="TimesNewRomanPS-ItalicMT"/>
          <w:b/>
          <w:bCs/>
          <w:sz w:val="22"/>
          <w:szCs w:val="22"/>
        </w:rPr>
        <w:t>(</w:t>
      </w:r>
      <w:r w:rsidRPr="004D10EE">
        <w:rPr>
          <w:rFonts w:eastAsia="TimesNewRomanPSMT" w:cs="TimesNewRomanPSMT"/>
          <w:b/>
          <w:bCs/>
          <w:sz w:val="22"/>
          <w:szCs w:val="22"/>
        </w:rPr>
        <w:t>wzór</w:t>
      </w:r>
      <w:r w:rsidR="00B14C45">
        <w:rPr>
          <w:b/>
          <w:bCs/>
          <w:sz w:val="22"/>
          <w:szCs w:val="22"/>
        </w:rPr>
        <w:t xml:space="preserve"> zał. nr 3</w:t>
      </w:r>
      <w:r w:rsidRPr="004D10EE">
        <w:rPr>
          <w:b/>
          <w:bCs/>
          <w:sz w:val="22"/>
          <w:szCs w:val="22"/>
        </w:rPr>
        <w:t xml:space="preserve"> do SIWZ).</w:t>
      </w:r>
    </w:p>
    <w:p w:rsidR="001F0FE5" w:rsidRPr="001C4512" w:rsidRDefault="001F0FE5" w:rsidP="001F0FE5">
      <w:pPr>
        <w:widowControl/>
        <w:rPr>
          <w:b/>
          <w:bCs/>
          <w:sz w:val="22"/>
          <w:szCs w:val="22"/>
          <w:lang w:eastAsia="pl-PL"/>
        </w:rPr>
      </w:pPr>
    </w:p>
    <w:p w:rsidR="001F0FE5" w:rsidRPr="001C4512" w:rsidRDefault="001F0FE5" w:rsidP="00E718DD">
      <w:pPr>
        <w:pStyle w:val="Nagwek7"/>
        <w:numPr>
          <w:ilvl w:val="0"/>
          <w:numId w:val="13"/>
        </w:numPr>
        <w:spacing w:line="200" w:lineRule="atLeast"/>
        <w:ind w:left="426" w:hanging="426"/>
        <w:rPr>
          <w:rFonts w:cs="Tahoma"/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Inne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dokument</w:t>
      </w:r>
      <w:r w:rsidRPr="001C4512">
        <w:rPr>
          <w:rFonts w:cs="Tahoma"/>
          <w:smallCaps/>
          <w:color w:val="auto"/>
          <w:szCs w:val="22"/>
        </w:rPr>
        <w:t>y</w:t>
      </w:r>
    </w:p>
    <w:p w:rsidR="004D10EE" w:rsidRDefault="004D10EE" w:rsidP="001F0FE5">
      <w:pPr>
        <w:autoSpaceDE w:val="0"/>
        <w:spacing w:line="200" w:lineRule="atLeast"/>
        <w:jc w:val="both"/>
        <w:rPr>
          <w:rFonts w:cs="Tahoma"/>
          <w:smallCaps/>
          <w:sz w:val="22"/>
          <w:szCs w:val="22"/>
        </w:rPr>
      </w:pPr>
    </w:p>
    <w:p w:rsidR="00BD2FB8" w:rsidRDefault="001F0FE5" w:rsidP="00E718DD">
      <w:pPr>
        <w:pStyle w:val="Akapitzlist0"/>
        <w:numPr>
          <w:ilvl w:val="0"/>
          <w:numId w:val="10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BD2FB8">
        <w:rPr>
          <w:sz w:val="22"/>
          <w:szCs w:val="22"/>
        </w:rPr>
        <w:t xml:space="preserve">Formularz ofertowy </w:t>
      </w:r>
      <w:r w:rsidR="00C55108">
        <w:rPr>
          <w:b/>
          <w:bCs/>
          <w:sz w:val="22"/>
          <w:szCs w:val="22"/>
        </w:rPr>
        <w:t xml:space="preserve"> (Zał. nr </w:t>
      </w:r>
      <w:r w:rsidR="00B14C45">
        <w:rPr>
          <w:b/>
          <w:bCs/>
          <w:sz w:val="22"/>
          <w:szCs w:val="22"/>
        </w:rPr>
        <w:t>1</w:t>
      </w:r>
      <w:r w:rsidRPr="00BD2FB8">
        <w:rPr>
          <w:b/>
          <w:bCs/>
          <w:sz w:val="22"/>
          <w:szCs w:val="22"/>
        </w:rPr>
        <w:t xml:space="preserve"> do SIWZ)</w:t>
      </w:r>
      <w:r w:rsidRPr="00BD2FB8">
        <w:rPr>
          <w:sz w:val="22"/>
          <w:szCs w:val="22"/>
        </w:rPr>
        <w:t xml:space="preserve"> – wzór.</w:t>
      </w:r>
    </w:p>
    <w:p w:rsidR="001F0FE5" w:rsidRPr="00BD2FB8" w:rsidRDefault="001F0FE5" w:rsidP="00E718DD">
      <w:pPr>
        <w:pStyle w:val="Akapitzlist0"/>
        <w:numPr>
          <w:ilvl w:val="0"/>
          <w:numId w:val="10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BD2FB8">
        <w:rPr>
          <w:sz w:val="22"/>
          <w:szCs w:val="22"/>
        </w:rPr>
        <w:t>Dokumenty potwierdzające uprawnienia osób podpisujących ofertę, o ile nie wynikają z przepisów prawa lub innych dokumentów rejestrowych.</w:t>
      </w:r>
    </w:p>
    <w:p w:rsidR="00BD2FB8" w:rsidRDefault="00BD2FB8" w:rsidP="001F0FE5">
      <w:pPr>
        <w:pStyle w:val="Nagwek7"/>
        <w:spacing w:line="200" w:lineRule="atLeast"/>
        <w:rPr>
          <w:rFonts w:cs="Tahoma"/>
          <w:b w:val="0"/>
          <w:smallCaps/>
          <w:color w:val="auto"/>
          <w:szCs w:val="22"/>
          <w:u w:val="none"/>
        </w:rPr>
      </w:pPr>
    </w:p>
    <w:p w:rsidR="001F0FE5" w:rsidRPr="001C4512" w:rsidRDefault="001F0FE5" w:rsidP="00E718DD">
      <w:pPr>
        <w:pStyle w:val="Nagwek7"/>
        <w:numPr>
          <w:ilvl w:val="0"/>
          <w:numId w:val="13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Informacja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sposobie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porozumiewania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zamawiającego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wykonawcami.</w:t>
      </w:r>
    </w:p>
    <w:p w:rsidR="001F0FE5" w:rsidRPr="001C4512" w:rsidRDefault="001F0FE5" w:rsidP="001F0FE5">
      <w:pPr>
        <w:autoSpaceDE w:val="0"/>
        <w:jc w:val="both"/>
        <w:rPr>
          <w:rFonts w:eastAsia="TimesNewRomanPSMT" w:cs="TimesNewRomanPSMT"/>
          <w:sz w:val="22"/>
          <w:szCs w:val="22"/>
        </w:rPr>
      </w:pPr>
    </w:p>
    <w:p w:rsidR="001F0FE5" w:rsidRDefault="001F0FE5" w:rsidP="00F1500B">
      <w:pPr>
        <w:autoSpaceDE w:val="0"/>
        <w:spacing w:line="276" w:lineRule="auto"/>
        <w:ind w:left="142"/>
        <w:jc w:val="both"/>
        <w:rPr>
          <w:rFonts w:eastAsia="Times New Roman"/>
          <w:sz w:val="22"/>
          <w:szCs w:val="22"/>
        </w:rPr>
      </w:pPr>
      <w:r w:rsidRPr="001C4512">
        <w:rPr>
          <w:rFonts w:eastAsia="TimesNewRomanPSMT" w:cs="TimesNewRomanPSMT"/>
          <w:sz w:val="22"/>
          <w:szCs w:val="22"/>
        </w:rPr>
        <w:t>Każdy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ma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prawo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zwrócić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wnioskiem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treści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Specyfikacji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Istotnych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Zamówienia.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jest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obowiązany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udzielić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wyjaśnień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jednak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później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niż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2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upływem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warunkiem,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wniosek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="00805191">
        <w:rPr>
          <w:rFonts w:eastAsia="Times New Roman"/>
          <w:sz w:val="22"/>
          <w:szCs w:val="22"/>
        </w:rPr>
        <w:t xml:space="preserve">wyjaśnienie </w:t>
      </w:r>
      <w:r w:rsidRPr="00805191">
        <w:rPr>
          <w:rFonts w:eastAsia="TimesNewRomanPSMT" w:cs="TimesNewRomanPSMT"/>
          <w:sz w:val="22"/>
          <w:szCs w:val="22"/>
        </w:rPr>
        <w:t>treści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Specyfikacji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Istotnych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Zamówienia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wpłynął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później,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niż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końca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którym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połowa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wyznaczonego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pierwotnego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ofert.</w:t>
      </w:r>
      <w:r w:rsidRPr="001C4512">
        <w:rPr>
          <w:rFonts w:eastAsia="Times New Roman"/>
          <w:sz w:val="22"/>
          <w:szCs w:val="22"/>
        </w:rPr>
        <w:t xml:space="preserve"> </w:t>
      </w:r>
    </w:p>
    <w:p w:rsidR="001F0FE5" w:rsidRPr="001C4512" w:rsidRDefault="001F0FE5" w:rsidP="001F0FE5">
      <w:pPr>
        <w:autoSpaceDE w:val="0"/>
        <w:rPr>
          <w:rFonts w:cs="Arial-BoldMT"/>
          <w:b/>
          <w:bCs/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left="142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Treść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zapytań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wyjaśnieniami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wykonawcom</w:t>
      </w:r>
      <w:r w:rsidR="00B773D7">
        <w:rPr>
          <w:sz w:val="22"/>
          <w:szCs w:val="22"/>
        </w:rPr>
        <w:t>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którym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przekazał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SIWZ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zamieści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internetowej:</w:t>
      </w:r>
      <w:r w:rsidR="004D10EE">
        <w:rPr>
          <w:sz w:val="22"/>
          <w:szCs w:val="22"/>
        </w:rPr>
        <w:t xml:space="preserve"> </w:t>
      </w:r>
      <w:hyperlink r:id="rId8" w:history="1">
        <w:r w:rsidR="004D10EE" w:rsidRPr="004D10EE">
          <w:rPr>
            <w:rStyle w:val="Hipercze"/>
            <w:color w:val="auto"/>
            <w:sz w:val="22"/>
            <w:szCs w:val="22"/>
            <w:u w:val="none"/>
          </w:rPr>
          <w:t>www.pec.elk.pl</w:t>
        </w:r>
      </w:hyperlink>
      <w:r w:rsidR="004D10EE" w:rsidRPr="004D10EE">
        <w:rPr>
          <w:sz w:val="22"/>
          <w:szCs w:val="22"/>
        </w:rPr>
        <w:t xml:space="preserve"> </w:t>
      </w:r>
      <w:r w:rsidR="004D10EE" w:rsidRPr="00805191">
        <w:rPr>
          <w:sz w:val="22"/>
          <w:szCs w:val="22"/>
        </w:rPr>
        <w:t>(zakład</w:t>
      </w:r>
      <w:r w:rsidR="00CC00F2">
        <w:rPr>
          <w:sz w:val="22"/>
          <w:szCs w:val="22"/>
        </w:rPr>
        <w:t>k</w:t>
      </w:r>
      <w:r w:rsidR="004D10EE" w:rsidRPr="00805191">
        <w:rPr>
          <w:sz w:val="22"/>
          <w:szCs w:val="22"/>
        </w:rPr>
        <w:t>a - Przetargi)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left="142"/>
        <w:jc w:val="both"/>
        <w:rPr>
          <w:rFonts w:eastAsia="Times New Roman"/>
          <w:sz w:val="22"/>
          <w:szCs w:val="22"/>
        </w:rPr>
      </w:pPr>
      <w:r w:rsidRPr="001C4512">
        <w:rPr>
          <w:rFonts w:cs="ArialMT"/>
          <w:sz w:val="22"/>
          <w:szCs w:val="22"/>
        </w:rPr>
        <w:t>Oświadczenia,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zawiadomienia,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przekazują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pisemnie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lub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faksem.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Jeżeli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lub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wykonawcy</w:t>
      </w:r>
      <w:r w:rsidRPr="001C4512">
        <w:rPr>
          <w:rFonts w:eastAsia="Times New Roman"/>
          <w:sz w:val="22"/>
          <w:szCs w:val="22"/>
        </w:rPr>
        <w:t xml:space="preserve">  </w:t>
      </w:r>
      <w:r w:rsidRPr="001C4512">
        <w:rPr>
          <w:sz w:val="22"/>
          <w:szCs w:val="22"/>
        </w:rPr>
        <w:t>przekazują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oświadczenia,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zawiadomienia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="004D10EE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faksem,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każda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żądanie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drugiej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potwierdza</w:t>
      </w:r>
      <w:r w:rsidRPr="001C4512">
        <w:rPr>
          <w:rFonts w:eastAsia="Times New Roman"/>
          <w:sz w:val="22"/>
          <w:szCs w:val="22"/>
        </w:rPr>
        <w:t xml:space="preserve">  </w:t>
      </w:r>
      <w:r w:rsidRPr="001C4512">
        <w:rPr>
          <w:sz w:val="22"/>
          <w:szCs w:val="22"/>
        </w:rPr>
        <w:t>fakt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otrzymania.</w:t>
      </w:r>
      <w:r w:rsidRPr="001C4512">
        <w:rPr>
          <w:rFonts w:eastAsia="Times New Roman"/>
          <w:sz w:val="22"/>
          <w:szCs w:val="22"/>
        </w:rPr>
        <w:t xml:space="preserve"> </w:t>
      </w:r>
    </w:p>
    <w:p w:rsidR="00BD2FB8" w:rsidRDefault="00BD2FB8" w:rsidP="001F0FE5">
      <w:pPr>
        <w:pStyle w:val="Nagwek7"/>
        <w:spacing w:line="200" w:lineRule="atLeast"/>
        <w:rPr>
          <w:b w:val="0"/>
          <w:color w:val="auto"/>
          <w:szCs w:val="22"/>
          <w:u w:val="none"/>
        </w:rPr>
      </w:pPr>
    </w:p>
    <w:p w:rsidR="001F0FE5" w:rsidRPr="001C4512" w:rsidRDefault="001F0FE5" w:rsidP="00E718DD">
      <w:pPr>
        <w:pStyle w:val="Nagwek7"/>
        <w:numPr>
          <w:ilvl w:val="0"/>
          <w:numId w:val="13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Osoby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uprawnione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do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porozumiewania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wykonawcami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1C4512" w:rsidRDefault="001F0FE5" w:rsidP="00712202">
      <w:pPr>
        <w:autoSpaceDE w:val="0"/>
        <w:ind w:firstLine="142"/>
        <w:jc w:val="both"/>
        <w:rPr>
          <w:sz w:val="22"/>
          <w:szCs w:val="22"/>
        </w:rPr>
      </w:pPr>
      <w:r w:rsidRPr="001C4512">
        <w:rPr>
          <w:sz w:val="22"/>
          <w:szCs w:val="22"/>
        </w:rPr>
        <w:t>Osoby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upoważnione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kontaktowania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wykonawcami:</w:t>
      </w:r>
    </w:p>
    <w:p w:rsidR="00B134C0" w:rsidRDefault="00B134C0" w:rsidP="00B134C0">
      <w:pPr>
        <w:autoSpaceDE w:val="0"/>
        <w:spacing w:line="276" w:lineRule="auto"/>
        <w:ind w:firstLine="142"/>
        <w:jc w:val="both"/>
        <w:rPr>
          <w:b/>
          <w:bCs/>
          <w:sz w:val="22"/>
          <w:szCs w:val="22"/>
        </w:rPr>
      </w:pPr>
    </w:p>
    <w:p w:rsidR="00810334" w:rsidRDefault="001B2B21" w:rsidP="00B134C0">
      <w:pPr>
        <w:autoSpaceDE w:val="0"/>
        <w:spacing w:line="276" w:lineRule="auto"/>
        <w:ind w:firstLine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Wojciech Dziekoński</w:t>
      </w:r>
      <w:r w:rsidR="00810334">
        <w:rPr>
          <w:b/>
          <w:bCs/>
          <w:sz w:val="22"/>
          <w:szCs w:val="22"/>
        </w:rPr>
        <w:t xml:space="preserve"> – Dyrektor ds. </w:t>
      </w:r>
      <w:r>
        <w:rPr>
          <w:b/>
          <w:bCs/>
          <w:sz w:val="22"/>
          <w:szCs w:val="22"/>
        </w:rPr>
        <w:t>Obrotu</w:t>
      </w:r>
    </w:p>
    <w:p w:rsidR="00810334" w:rsidRDefault="00810334" w:rsidP="00B134C0">
      <w:pPr>
        <w:autoSpaceDE w:val="0"/>
        <w:spacing w:line="276" w:lineRule="auto"/>
        <w:ind w:firstLine="142"/>
        <w:jc w:val="both"/>
        <w:rPr>
          <w:b/>
          <w:bCs/>
          <w:sz w:val="22"/>
          <w:szCs w:val="22"/>
        </w:rPr>
      </w:pPr>
    </w:p>
    <w:p w:rsidR="001F0FE5" w:rsidRPr="00B134C0" w:rsidRDefault="00B134C0" w:rsidP="00B134C0">
      <w:pPr>
        <w:autoSpaceDE w:val="0"/>
        <w:spacing w:line="276" w:lineRule="auto"/>
        <w:ind w:firstLine="142"/>
        <w:jc w:val="both"/>
        <w:rPr>
          <w:rFonts w:cs="ArialMT"/>
          <w:sz w:val="22"/>
          <w:szCs w:val="22"/>
        </w:rPr>
      </w:pPr>
      <w:r w:rsidRPr="00B134C0">
        <w:rPr>
          <w:rFonts w:cs="ArialMT"/>
          <w:sz w:val="22"/>
          <w:szCs w:val="22"/>
        </w:rPr>
        <w:t xml:space="preserve">tel. </w:t>
      </w:r>
      <w:r w:rsidR="00810334">
        <w:rPr>
          <w:rFonts w:cs="ArialMT"/>
          <w:sz w:val="22"/>
          <w:szCs w:val="22"/>
        </w:rPr>
        <w:t>87 621-36-40 (wew. 307)</w:t>
      </w:r>
    </w:p>
    <w:p w:rsidR="00B134C0" w:rsidRPr="005C5124" w:rsidRDefault="00B134C0" w:rsidP="001F0FE5">
      <w:pPr>
        <w:autoSpaceDE w:val="0"/>
        <w:jc w:val="both"/>
        <w:rPr>
          <w:rFonts w:cs="ArialMT"/>
          <w:color w:val="FF0000"/>
          <w:sz w:val="22"/>
          <w:szCs w:val="22"/>
        </w:rPr>
      </w:pPr>
    </w:p>
    <w:p w:rsidR="001F0FE5" w:rsidRPr="001C4512" w:rsidRDefault="001F0FE5" w:rsidP="00E718DD">
      <w:pPr>
        <w:pStyle w:val="Nagwek7"/>
        <w:numPr>
          <w:ilvl w:val="0"/>
          <w:numId w:val="13"/>
        </w:numPr>
        <w:spacing w:line="200" w:lineRule="atLeast"/>
        <w:ind w:left="426" w:hanging="426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Termin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związania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ofertą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1C4512" w:rsidRDefault="001F0FE5" w:rsidP="00805191">
      <w:pPr>
        <w:autoSpaceDE w:val="0"/>
        <w:ind w:firstLine="142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Oferenci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pozostają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związani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okres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rFonts w:cs="Arial-BoldMT"/>
          <w:b/>
          <w:bCs/>
          <w:sz w:val="22"/>
          <w:szCs w:val="22"/>
        </w:rPr>
        <w:t>30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rFonts w:cs="ArialMT"/>
          <w:sz w:val="22"/>
          <w:szCs w:val="22"/>
        </w:rPr>
        <w:t>dni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ostatecznego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ofert.</w:t>
      </w:r>
    </w:p>
    <w:p w:rsidR="001F0FE5" w:rsidRPr="005C5124" w:rsidRDefault="001F0FE5" w:rsidP="001F0FE5">
      <w:pPr>
        <w:autoSpaceDE w:val="0"/>
        <w:jc w:val="both"/>
        <w:rPr>
          <w:color w:val="FF0000"/>
          <w:sz w:val="22"/>
          <w:szCs w:val="22"/>
        </w:rPr>
      </w:pPr>
    </w:p>
    <w:p w:rsidR="001F0FE5" w:rsidRPr="001C4512" w:rsidRDefault="001F0FE5" w:rsidP="00E718DD">
      <w:pPr>
        <w:pStyle w:val="Nagwek7"/>
        <w:numPr>
          <w:ilvl w:val="0"/>
          <w:numId w:val="13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Opis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przygotowania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  <w:shd w:val="clear" w:color="auto" w:fill="94BD5E"/>
        </w:rPr>
      </w:pPr>
    </w:p>
    <w:p w:rsidR="004D10EE" w:rsidRDefault="001F0FE5" w:rsidP="00E718DD">
      <w:pPr>
        <w:pStyle w:val="Akapitzlist0"/>
        <w:numPr>
          <w:ilvl w:val="0"/>
          <w:numId w:val="11"/>
        </w:numPr>
        <w:tabs>
          <w:tab w:val="left" w:pos="7785"/>
        </w:tabs>
        <w:ind w:hanging="218"/>
        <w:rPr>
          <w:b/>
          <w:bCs/>
          <w:sz w:val="22"/>
          <w:szCs w:val="22"/>
        </w:rPr>
      </w:pPr>
      <w:r w:rsidRPr="00712202">
        <w:rPr>
          <w:b/>
          <w:bCs/>
          <w:sz w:val="22"/>
          <w:szCs w:val="22"/>
        </w:rPr>
        <w:t>Przygotowanie oferty</w:t>
      </w:r>
    </w:p>
    <w:p w:rsidR="00805191" w:rsidRPr="00712202" w:rsidRDefault="00805191" w:rsidP="00805191">
      <w:pPr>
        <w:pStyle w:val="Akapitzlist0"/>
        <w:tabs>
          <w:tab w:val="left" w:pos="7785"/>
        </w:tabs>
        <w:ind w:left="360"/>
        <w:rPr>
          <w:b/>
          <w:bCs/>
          <w:sz w:val="22"/>
          <w:szCs w:val="22"/>
        </w:rPr>
      </w:pPr>
    </w:p>
    <w:p w:rsidR="004D10EE" w:rsidRPr="004D10EE" w:rsidRDefault="001F0FE5" w:rsidP="00E718DD">
      <w:pPr>
        <w:pStyle w:val="Akapitzlist0"/>
        <w:numPr>
          <w:ilvl w:val="1"/>
          <w:numId w:val="11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>Oferta musi być sporządzona w języku polskim, pismem czytelnym.</w:t>
      </w:r>
    </w:p>
    <w:p w:rsidR="00712202" w:rsidRPr="00712202" w:rsidRDefault="001F0FE5" w:rsidP="00E718DD">
      <w:pPr>
        <w:pStyle w:val="Akapitzlist0"/>
        <w:numPr>
          <w:ilvl w:val="1"/>
          <w:numId w:val="11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>Koszty związane z przygotowaniem oferty ponosi składający ofertę.</w:t>
      </w:r>
    </w:p>
    <w:p w:rsidR="00712202" w:rsidRPr="00712202" w:rsidRDefault="001F0FE5" w:rsidP="00E718DD">
      <w:pPr>
        <w:pStyle w:val="Akapitzlist0"/>
        <w:numPr>
          <w:ilvl w:val="1"/>
          <w:numId w:val="11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Wykonawca może złożyć w prowadzonym postępowaniu wyłącznie jedną ofertę.</w:t>
      </w:r>
    </w:p>
    <w:p w:rsidR="00712202" w:rsidRPr="00712202" w:rsidRDefault="001F0FE5" w:rsidP="00E718DD">
      <w:pPr>
        <w:pStyle w:val="Akapitzlist0"/>
        <w:numPr>
          <w:ilvl w:val="1"/>
          <w:numId w:val="11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Oferta oraz wszystkie załączniki wymagają podpisu osób uprawnionych do reprezentowania firmy w obrocie gospodarczym, zgodnie z aktem rejestracyjnym, wymaganiami ustawowymi oraz przepisami prawa.</w:t>
      </w:r>
    </w:p>
    <w:p w:rsidR="00712202" w:rsidRPr="00712202" w:rsidRDefault="001F0FE5" w:rsidP="00E718DD">
      <w:pPr>
        <w:pStyle w:val="Akapitzlist0"/>
        <w:numPr>
          <w:ilvl w:val="1"/>
          <w:numId w:val="11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Jeżeli oferta i załączniki zostaną podpisane przez upoważnionego przedstawiciela wykonawcy, należy dołączyć właściwe umocowanie prawne.</w:t>
      </w:r>
    </w:p>
    <w:p w:rsidR="00712202" w:rsidRPr="00712202" w:rsidRDefault="001F0FE5" w:rsidP="00E718DD">
      <w:pPr>
        <w:pStyle w:val="Akapitzlist0"/>
        <w:numPr>
          <w:ilvl w:val="1"/>
          <w:numId w:val="11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Oferta powinna zawierać wszystkie wymagane dokumenty, oświadczenia i załączniki, o których mowa w treści niniejszej specyfikacji.</w:t>
      </w:r>
    </w:p>
    <w:p w:rsidR="00712202" w:rsidRPr="00712202" w:rsidRDefault="001F0FE5" w:rsidP="00E718DD">
      <w:pPr>
        <w:pStyle w:val="Akapitzlist0"/>
        <w:numPr>
          <w:ilvl w:val="1"/>
          <w:numId w:val="11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lastRenderedPageBreak/>
        <w:t>Dokumenty powinny być sporządzone zgodnie z zaleceniami oraz przedstawionymi przez zamawiającego wzorcami - załącznikami, a w szczególności zawierać wszystkie informacje oraz dane.</w:t>
      </w:r>
    </w:p>
    <w:p w:rsidR="001F0FE5" w:rsidRPr="00805191" w:rsidRDefault="001F0FE5" w:rsidP="00E718DD">
      <w:pPr>
        <w:pStyle w:val="Akapitzlist0"/>
        <w:numPr>
          <w:ilvl w:val="1"/>
          <w:numId w:val="11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Dokumenty mogą być złożone w formie oryginałów lub kserokopii (wykonanych z oryginału) i potwierdzonych za zgodność z oryginałem przez osobę uprawnioną do podpisania oferty, za wyjątkiem oświadczeń, które należy składać w oryginale i pełnomocnictwa, które wymagane jest w formie oryginału bądź kopii poświadczonej przez notariusza.</w:t>
      </w:r>
    </w:p>
    <w:p w:rsidR="00712202" w:rsidRPr="001C4512" w:rsidRDefault="001F0FE5" w:rsidP="00805191">
      <w:pPr>
        <w:autoSpaceDE w:val="0"/>
        <w:spacing w:line="276" w:lineRule="auto"/>
        <w:ind w:left="709"/>
        <w:jc w:val="both"/>
        <w:rPr>
          <w:b/>
          <w:bCs/>
          <w:sz w:val="22"/>
          <w:szCs w:val="22"/>
        </w:rPr>
      </w:pPr>
      <w:r w:rsidRPr="001C4512">
        <w:rPr>
          <w:rFonts w:eastAsia="TTE2FD1F88t00" w:cs="TTE2FD1F88t00"/>
          <w:b/>
          <w:bCs/>
          <w:sz w:val="22"/>
          <w:szCs w:val="22"/>
        </w:rPr>
        <w:t>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przypadku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wspólnie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ubiegających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się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udzielnie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zamówienia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oraz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przypadku,</w:t>
      </w:r>
      <w:r w:rsidRPr="001C4512">
        <w:rPr>
          <w:rFonts w:eastAsia="Times New Roman"/>
          <w:b/>
          <w:bCs/>
          <w:sz w:val="22"/>
          <w:szCs w:val="22"/>
        </w:rPr>
        <w:t xml:space="preserve">  </w:t>
      </w:r>
      <w:r w:rsidRPr="001C4512">
        <w:rPr>
          <w:b/>
          <w:bCs/>
          <w:sz w:val="22"/>
          <w:szCs w:val="22"/>
        </w:rPr>
        <w:t>podmiotów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na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których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zasobach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będzie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polegał,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kopie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dokumentów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dotyczących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odpowiednio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lub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podmiotów</w:t>
      </w:r>
      <w:r w:rsidRPr="001C4512">
        <w:rPr>
          <w:rFonts w:eastAsia="Times New Roman"/>
          <w:b/>
          <w:bCs/>
          <w:sz w:val="22"/>
          <w:szCs w:val="22"/>
        </w:rPr>
        <w:t xml:space="preserve">  </w:t>
      </w:r>
      <w:r w:rsidRPr="001C4512">
        <w:rPr>
          <w:b/>
          <w:bCs/>
          <w:sz w:val="22"/>
          <w:szCs w:val="22"/>
        </w:rPr>
        <w:t>są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poświadczane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zgodność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oryginałem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przez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rFonts w:eastAsia="TTE2FD1F88t00" w:cs="TTE2FD1F88t00"/>
          <w:b/>
          <w:bCs/>
          <w:sz w:val="22"/>
          <w:szCs w:val="22"/>
        </w:rPr>
        <w:t>wykonawcę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lub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podmioty.</w:t>
      </w:r>
    </w:p>
    <w:p w:rsidR="00712202" w:rsidRDefault="001F0FE5" w:rsidP="00E718DD">
      <w:pPr>
        <w:pStyle w:val="Akapitzlist0"/>
        <w:numPr>
          <w:ilvl w:val="1"/>
          <w:numId w:val="11"/>
        </w:numPr>
        <w:tabs>
          <w:tab w:val="left" w:pos="7785"/>
        </w:tabs>
        <w:spacing w:line="276" w:lineRule="auto"/>
        <w:ind w:left="709" w:hanging="425"/>
        <w:jc w:val="both"/>
        <w:rPr>
          <w:sz w:val="22"/>
          <w:szCs w:val="22"/>
        </w:rPr>
      </w:pPr>
      <w:r w:rsidRPr="004D10EE">
        <w:rPr>
          <w:sz w:val="22"/>
          <w:szCs w:val="22"/>
        </w:rPr>
        <w:t>Poprawki w ofercie muszą być naniesione czytelnie oraz opatrzone podpisem osoby podpisującej ofertę.</w:t>
      </w:r>
    </w:p>
    <w:p w:rsidR="001F0FE5" w:rsidRPr="00712202" w:rsidRDefault="001F0FE5" w:rsidP="0048407D">
      <w:pPr>
        <w:pStyle w:val="Akapitzlist0"/>
        <w:numPr>
          <w:ilvl w:val="1"/>
          <w:numId w:val="11"/>
        </w:numPr>
        <w:tabs>
          <w:tab w:val="left" w:pos="851"/>
        </w:tabs>
        <w:spacing w:line="276" w:lineRule="auto"/>
        <w:ind w:left="709" w:hanging="567"/>
        <w:jc w:val="both"/>
        <w:rPr>
          <w:sz w:val="22"/>
          <w:szCs w:val="22"/>
        </w:rPr>
      </w:pPr>
      <w:r w:rsidRPr="00712202">
        <w:rPr>
          <w:rFonts w:cs="TTE19816A0t00"/>
          <w:sz w:val="22"/>
          <w:szCs w:val="22"/>
        </w:rPr>
        <w:t>Wszystkie</w:t>
      </w:r>
      <w:r w:rsidRPr="00712202">
        <w:rPr>
          <w:sz w:val="22"/>
          <w:szCs w:val="22"/>
        </w:rPr>
        <w:t xml:space="preserve"> strony oferty powinny być kolejno ponumerowane i spięte (zszyte) w sposób trwały,  zapobiegający możliwości dekompletacji zawartości oferty.</w:t>
      </w:r>
    </w:p>
    <w:p w:rsidR="004D10EE" w:rsidRDefault="004D10EE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Default="001F0FE5" w:rsidP="00E718DD">
      <w:pPr>
        <w:pStyle w:val="Akapitzlist0"/>
        <w:numPr>
          <w:ilvl w:val="0"/>
          <w:numId w:val="11"/>
        </w:numPr>
        <w:ind w:hanging="218"/>
        <w:jc w:val="both"/>
        <w:rPr>
          <w:b/>
          <w:bCs/>
          <w:sz w:val="22"/>
          <w:szCs w:val="22"/>
        </w:rPr>
      </w:pPr>
      <w:r w:rsidRPr="004D10EE">
        <w:rPr>
          <w:b/>
          <w:bCs/>
          <w:sz w:val="22"/>
          <w:szCs w:val="22"/>
        </w:rPr>
        <w:t>Oferta wspólna</w:t>
      </w:r>
    </w:p>
    <w:p w:rsidR="00805191" w:rsidRPr="004D10EE" w:rsidRDefault="00805191" w:rsidP="00805191">
      <w:pPr>
        <w:pStyle w:val="Akapitzlist0"/>
        <w:ind w:left="360"/>
        <w:jc w:val="both"/>
        <w:rPr>
          <w:b/>
          <w:bCs/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firstLine="284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przypadku,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kiedy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kilka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podmiotów,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musi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spełniać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następujące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warunki:</w:t>
      </w:r>
    </w:p>
    <w:p w:rsidR="00712202" w:rsidRDefault="001F0FE5" w:rsidP="00E718DD">
      <w:pPr>
        <w:pStyle w:val="Akapitzlist0"/>
        <w:numPr>
          <w:ilvl w:val="1"/>
          <w:numId w:val="11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4D10EE">
        <w:rPr>
          <w:sz w:val="22"/>
          <w:szCs w:val="22"/>
        </w:rPr>
        <w:t>Oferta winna być podpisana przez każdego partnera lub upoważnionego przedstawiciela / partnera wiodącego.</w:t>
      </w:r>
    </w:p>
    <w:p w:rsidR="00712202" w:rsidRDefault="001F0FE5" w:rsidP="00E718DD">
      <w:pPr>
        <w:pStyle w:val="Akapitzlist0"/>
        <w:numPr>
          <w:ilvl w:val="1"/>
          <w:numId w:val="11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sz w:val="22"/>
          <w:szCs w:val="22"/>
        </w:rPr>
        <w:t>Upoważnienie do pełnienia funkcji przedstawiciela / partnera wiodącego wymaga podpisu prawnie upoważnionych przedstawicieli każdego z partnerów - należy załączyć je do oferty.</w:t>
      </w:r>
    </w:p>
    <w:p w:rsidR="001F0FE5" w:rsidRPr="00712202" w:rsidRDefault="001F0FE5" w:rsidP="00E718DD">
      <w:pPr>
        <w:pStyle w:val="Akapitzlist0"/>
        <w:numPr>
          <w:ilvl w:val="1"/>
          <w:numId w:val="11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sz w:val="22"/>
          <w:szCs w:val="22"/>
        </w:rPr>
        <w:t>Przedstawiciel / wiodący partner winien być upoważniony do zaciągania zobowiązań i płatności w imieniu każdego i na rzecz każdego z partnerów oraz do wyłącznego występowania w realizacji kontraktu.</w:t>
      </w:r>
      <w:r w:rsidR="00712202">
        <w:rPr>
          <w:sz w:val="22"/>
          <w:szCs w:val="22"/>
        </w:rPr>
        <w:t xml:space="preserve"> </w:t>
      </w:r>
      <w:r w:rsidRPr="00712202">
        <w:rPr>
          <w:sz w:val="22"/>
          <w:szCs w:val="22"/>
        </w:rPr>
        <w:t>Podmioty występujące wspólnie ponoszą solidarną odpowiedzialność za niewykonanie lub nienależyte wykonanie zobowiązań.</w:t>
      </w:r>
    </w:p>
    <w:p w:rsidR="00712202" w:rsidRPr="001C4512" w:rsidRDefault="00712202" w:rsidP="001F0FE5">
      <w:pPr>
        <w:autoSpaceDE w:val="0"/>
        <w:jc w:val="both"/>
        <w:rPr>
          <w:sz w:val="22"/>
          <w:szCs w:val="22"/>
        </w:rPr>
      </w:pPr>
    </w:p>
    <w:p w:rsidR="001F0FE5" w:rsidRDefault="001F0FE5" w:rsidP="00E718DD">
      <w:pPr>
        <w:pStyle w:val="Akapitzlist0"/>
        <w:numPr>
          <w:ilvl w:val="0"/>
          <w:numId w:val="11"/>
        </w:numPr>
        <w:ind w:hanging="218"/>
        <w:rPr>
          <w:b/>
          <w:bCs/>
          <w:sz w:val="22"/>
          <w:szCs w:val="22"/>
        </w:rPr>
      </w:pPr>
      <w:r w:rsidRPr="004D10EE">
        <w:rPr>
          <w:b/>
          <w:bCs/>
          <w:sz w:val="22"/>
          <w:szCs w:val="22"/>
        </w:rPr>
        <w:t>Inne wymagania dotyczące przygotowania oferty</w:t>
      </w:r>
    </w:p>
    <w:p w:rsidR="00712202" w:rsidRDefault="00712202" w:rsidP="00712202">
      <w:pPr>
        <w:ind w:left="142"/>
        <w:rPr>
          <w:b/>
          <w:bCs/>
          <w:sz w:val="22"/>
          <w:szCs w:val="22"/>
        </w:rPr>
      </w:pPr>
    </w:p>
    <w:p w:rsidR="004D10EE" w:rsidRDefault="002C70EF" w:rsidP="00805191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</w:t>
      </w:r>
      <w:r w:rsidR="00712202" w:rsidRPr="00712202">
        <w:rPr>
          <w:rFonts w:ascii="Times New Roman" w:hAnsi="Times New Roman"/>
          <w:sz w:val="22"/>
          <w:szCs w:val="22"/>
        </w:rPr>
        <w:t>ymaga się by oferta była dostarczona w opakowaniu uniemożliwiającym odczytanie jego zawartości bez uszkodzenia tego opakowania, opatrzonym informacją o adresacie, firmie (nazwie) wykonawcy wraz z adresem i numerem sprawy, oznaczona w następujący sposób: „</w:t>
      </w:r>
      <w:r w:rsidR="00712202" w:rsidRPr="00712202">
        <w:rPr>
          <w:rFonts w:ascii="Times New Roman" w:hAnsi="Times New Roman"/>
          <w:b/>
          <w:sz w:val="22"/>
          <w:szCs w:val="22"/>
        </w:rPr>
        <w:t xml:space="preserve">OFERTA PRZETARGOWA – NR </w:t>
      </w:r>
      <w:r w:rsidR="00CC00F2">
        <w:rPr>
          <w:rFonts w:ascii="Times New Roman" w:hAnsi="Times New Roman"/>
          <w:b/>
          <w:sz w:val="22"/>
          <w:szCs w:val="22"/>
        </w:rPr>
        <w:t>SPRAWY PN/2017/10/1</w:t>
      </w:r>
      <w:r w:rsidR="00712202" w:rsidRPr="00805191">
        <w:rPr>
          <w:rFonts w:ascii="Times New Roman" w:hAnsi="Times New Roman"/>
          <w:sz w:val="22"/>
          <w:szCs w:val="22"/>
        </w:rPr>
        <w:t xml:space="preserve">” </w:t>
      </w:r>
      <w:r w:rsidR="00712202" w:rsidRPr="00712202">
        <w:rPr>
          <w:rFonts w:ascii="Times New Roman" w:hAnsi="Times New Roman"/>
          <w:sz w:val="22"/>
          <w:szCs w:val="22"/>
        </w:rPr>
        <w:t xml:space="preserve">W przypadku braku tej informacji zamawiający nie ponosi odpowiedzialności za zdarzenia wynikające z tego braku, np. przypadkowe otwarcie oferty przed wyznaczonym otwarciem, a w przypadku składania ofert pocztą lub pocztą kurierską za jej nie otwarcie w trakcie sesji otwarcia. </w:t>
      </w:r>
    </w:p>
    <w:p w:rsidR="002C70EF" w:rsidRPr="002C70EF" w:rsidRDefault="002C70EF" w:rsidP="002C70EF">
      <w:pPr>
        <w:pStyle w:val="Zwykytekst"/>
        <w:ind w:left="284"/>
        <w:jc w:val="both"/>
        <w:rPr>
          <w:rFonts w:ascii="Times New Roman" w:hAnsi="Times New Roman"/>
          <w:sz w:val="22"/>
          <w:szCs w:val="22"/>
        </w:rPr>
      </w:pPr>
    </w:p>
    <w:p w:rsidR="001F0FE5" w:rsidRPr="001C4512" w:rsidRDefault="001F0FE5" w:rsidP="00E718DD">
      <w:pPr>
        <w:pStyle w:val="Nagwek7"/>
        <w:numPr>
          <w:ilvl w:val="0"/>
          <w:numId w:val="13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Miejsce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oraz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termin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składania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i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otwarcia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</w:t>
      </w:r>
    </w:p>
    <w:p w:rsidR="001F0FE5" w:rsidRPr="001C4512" w:rsidRDefault="001F0FE5" w:rsidP="001F0FE5">
      <w:pPr>
        <w:autoSpaceDE w:val="0"/>
        <w:rPr>
          <w:rFonts w:cs="Arial-BoldMT"/>
          <w:b/>
          <w:bCs/>
          <w:sz w:val="22"/>
          <w:szCs w:val="22"/>
        </w:rPr>
      </w:pPr>
    </w:p>
    <w:p w:rsidR="001F0FE5" w:rsidRPr="002C70EF" w:rsidRDefault="001F0FE5" w:rsidP="00E718DD">
      <w:pPr>
        <w:pStyle w:val="Akapitzlist0"/>
        <w:numPr>
          <w:ilvl w:val="0"/>
          <w:numId w:val="16"/>
        </w:numPr>
        <w:tabs>
          <w:tab w:val="left" w:pos="17280"/>
        </w:tabs>
        <w:ind w:left="426" w:hanging="284"/>
        <w:rPr>
          <w:b/>
          <w:bCs/>
          <w:sz w:val="22"/>
          <w:szCs w:val="22"/>
        </w:rPr>
      </w:pPr>
      <w:r w:rsidRPr="002C70EF">
        <w:rPr>
          <w:rFonts w:cs="Arial-BoldMT"/>
          <w:b/>
          <w:bCs/>
          <w:sz w:val="22"/>
          <w:szCs w:val="22"/>
        </w:rPr>
        <w:t>Oferty</w:t>
      </w:r>
      <w:r w:rsidRPr="002C70EF">
        <w:rPr>
          <w:b/>
          <w:bCs/>
          <w:sz w:val="22"/>
          <w:szCs w:val="22"/>
        </w:rPr>
        <w:t xml:space="preserve"> należy składać w:</w:t>
      </w:r>
    </w:p>
    <w:p w:rsidR="001F0FE5" w:rsidRPr="001C4512" w:rsidRDefault="001F0FE5" w:rsidP="001F0FE5">
      <w:pPr>
        <w:autoSpaceDE w:val="0"/>
        <w:rPr>
          <w:b/>
          <w:bCs/>
          <w:sz w:val="22"/>
          <w:szCs w:val="22"/>
        </w:rPr>
      </w:pPr>
    </w:p>
    <w:p w:rsidR="002C70EF" w:rsidRPr="002C70EF" w:rsidRDefault="002C70EF" w:rsidP="00805191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</w:t>
      </w:r>
      <w:r w:rsidRPr="00712202">
        <w:rPr>
          <w:rFonts w:ascii="Times New Roman" w:hAnsi="Times New Roman"/>
          <w:sz w:val="22"/>
          <w:szCs w:val="22"/>
        </w:rPr>
        <w:t xml:space="preserve">ekretariacie </w:t>
      </w:r>
      <w:r>
        <w:rPr>
          <w:rFonts w:ascii="Times New Roman" w:hAnsi="Times New Roman"/>
          <w:sz w:val="22"/>
          <w:szCs w:val="22"/>
        </w:rPr>
        <w:t>Przedsiębiorstwa Energetyki C</w:t>
      </w:r>
      <w:r w:rsidRPr="002C70EF">
        <w:rPr>
          <w:rFonts w:ascii="Times New Roman" w:hAnsi="Times New Roman"/>
          <w:sz w:val="22"/>
          <w:szCs w:val="22"/>
        </w:rPr>
        <w:t>ieplnej w Ełku Spółka z o.o.</w:t>
      </w:r>
      <w:r>
        <w:rPr>
          <w:rFonts w:ascii="Times New Roman" w:hAnsi="Times New Roman"/>
          <w:sz w:val="22"/>
          <w:szCs w:val="22"/>
        </w:rPr>
        <w:t xml:space="preserve">, </w:t>
      </w:r>
      <w:r w:rsidRPr="002C70EF">
        <w:rPr>
          <w:rFonts w:ascii="Times New Roman" w:hAnsi="Times New Roman"/>
          <w:sz w:val="22"/>
          <w:szCs w:val="22"/>
        </w:rPr>
        <w:t>19-300 Ełk, ul. Kochanowskiego 62.</w:t>
      </w:r>
    </w:p>
    <w:p w:rsidR="001F0FE5" w:rsidRPr="001C4512" w:rsidRDefault="001F0FE5" w:rsidP="001F0FE5">
      <w:pPr>
        <w:autoSpaceDE w:val="0"/>
        <w:rPr>
          <w:rFonts w:cs="ArialMT"/>
          <w:sz w:val="22"/>
          <w:szCs w:val="22"/>
        </w:rPr>
      </w:pPr>
    </w:p>
    <w:p w:rsidR="001F0FE5" w:rsidRPr="001C4512" w:rsidRDefault="001F0FE5" w:rsidP="002C70EF">
      <w:pPr>
        <w:autoSpaceDE w:val="0"/>
        <w:ind w:firstLine="284"/>
        <w:rPr>
          <w:b/>
          <w:bCs/>
          <w:sz w:val="22"/>
          <w:szCs w:val="22"/>
        </w:rPr>
      </w:pPr>
      <w:r w:rsidRPr="001C4512">
        <w:rPr>
          <w:rFonts w:cs="Arial-BoldMT"/>
          <w:b/>
          <w:bCs/>
          <w:sz w:val="22"/>
          <w:szCs w:val="22"/>
        </w:rPr>
        <w:t>do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dnia</w:t>
      </w:r>
      <w:r w:rsidR="00247E27">
        <w:rPr>
          <w:b/>
          <w:bCs/>
          <w:sz w:val="22"/>
          <w:szCs w:val="22"/>
        </w:rPr>
        <w:t xml:space="preserve"> </w:t>
      </w:r>
      <w:r w:rsidR="004666ED">
        <w:rPr>
          <w:b/>
          <w:bCs/>
          <w:sz w:val="22"/>
          <w:szCs w:val="22"/>
        </w:rPr>
        <w:t>10</w:t>
      </w:r>
      <w:r w:rsidR="00B134C0">
        <w:rPr>
          <w:b/>
          <w:bCs/>
          <w:sz w:val="22"/>
          <w:szCs w:val="22"/>
        </w:rPr>
        <w:t>.</w:t>
      </w:r>
      <w:r w:rsidR="004666ED">
        <w:rPr>
          <w:b/>
          <w:bCs/>
          <w:sz w:val="22"/>
          <w:szCs w:val="22"/>
        </w:rPr>
        <w:t>11</w:t>
      </w:r>
      <w:r w:rsidR="00B134C0">
        <w:rPr>
          <w:b/>
          <w:bCs/>
          <w:sz w:val="22"/>
          <w:szCs w:val="22"/>
        </w:rPr>
        <w:t>.201</w:t>
      </w:r>
      <w:r w:rsidR="00CC00F2">
        <w:rPr>
          <w:b/>
          <w:bCs/>
          <w:sz w:val="22"/>
          <w:szCs w:val="22"/>
        </w:rPr>
        <w:t>7</w:t>
      </w:r>
      <w:r w:rsidR="00805191">
        <w:rPr>
          <w:rFonts w:eastAsia="Times New Roman"/>
          <w:b/>
          <w:bCs/>
          <w:sz w:val="22"/>
          <w:szCs w:val="22"/>
        </w:rPr>
        <w:t xml:space="preserve"> r. </w:t>
      </w:r>
      <w:r w:rsidRPr="001C4512">
        <w:rPr>
          <w:b/>
          <w:bCs/>
          <w:sz w:val="22"/>
          <w:szCs w:val="22"/>
        </w:rPr>
        <w:t>do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godz.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="004666ED">
        <w:rPr>
          <w:b/>
          <w:bCs/>
          <w:sz w:val="22"/>
          <w:szCs w:val="22"/>
        </w:rPr>
        <w:t>12</w:t>
      </w:r>
      <w:r w:rsidRPr="001C4512">
        <w:rPr>
          <w:b/>
          <w:bCs/>
          <w:sz w:val="22"/>
          <w:szCs w:val="22"/>
        </w:rPr>
        <w:t>:00</w:t>
      </w:r>
    </w:p>
    <w:p w:rsidR="001F0FE5" w:rsidRPr="005C5124" w:rsidRDefault="001F0FE5" w:rsidP="001F0FE5">
      <w:pPr>
        <w:autoSpaceDE w:val="0"/>
        <w:rPr>
          <w:rFonts w:cs="Arial-BoldMT"/>
          <w:b/>
          <w:bCs/>
          <w:color w:val="FF0000"/>
          <w:sz w:val="22"/>
          <w:szCs w:val="22"/>
        </w:rPr>
      </w:pPr>
    </w:p>
    <w:p w:rsidR="001F0FE5" w:rsidRPr="001C4512" w:rsidRDefault="001F0FE5" w:rsidP="002C70EF">
      <w:pPr>
        <w:autoSpaceDE w:val="0"/>
        <w:ind w:firstLine="284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Oferty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złożone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będą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zwrócone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wykonawcom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</w:t>
      </w:r>
      <w:r w:rsidR="0030060D">
        <w:rPr>
          <w:sz w:val="22"/>
          <w:szCs w:val="22"/>
        </w:rPr>
        <w:t>.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2C70EF" w:rsidRDefault="001F0FE5" w:rsidP="00E718DD">
      <w:pPr>
        <w:pStyle w:val="Akapitzlist0"/>
        <w:numPr>
          <w:ilvl w:val="0"/>
          <w:numId w:val="16"/>
        </w:numPr>
        <w:tabs>
          <w:tab w:val="left" w:pos="17280"/>
        </w:tabs>
        <w:ind w:left="426" w:hanging="284"/>
        <w:rPr>
          <w:b/>
          <w:bCs/>
          <w:sz w:val="22"/>
          <w:szCs w:val="22"/>
        </w:rPr>
      </w:pPr>
      <w:r w:rsidRPr="002C70EF">
        <w:rPr>
          <w:rFonts w:cs="Arial-BoldMT"/>
          <w:b/>
          <w:bCs/>
          <w:sz w:val="22"/>
          <w:szCs w:val="22"/>
        </w:rPr>
        <w:t>Miejsce</w:t>
      </w:r>
      <w:r w:rsidRPr="002C70EF">
        <w:rPr>
          <w:b/>
          <w:bCs/>
          <w:sz w:val="22"/>
          <w:szCs w:val="22"/>
        </w:rPr>
        <w:t xml:space="preserve"> otwarcia ofert:</w:t>
      </w:r>
    </w:p>
    <w:p w:rsidR="001F0FE5" w:rsidRPr="001C4512" w:rsidRDefault="001F0FE5" w:rsidP="001F0FE5">
      <w:pPr>
        <w:autoSpaceDE w:val="0"/>
        <w:rPr>
          <w:rFonts w:cs="ArialMT"/>
          <w:sz w:val="22"/>
          <w:szCs w:val="22"/>
        </w:rPr>
      </w:pPr>
    </w:p>
    <w:p w:rsidR="001F0FE5" w:rsidRDefault="00B773D7" w:rsidP="002C70EF">
      <w:pPr>
        <w:autoSpaceDE w:val="0"/>
        <w:ind w:left="284"/>
        <w:rPr>
          <w:rFonts w:cs="ArialMT"/>
          <w:color w:val="FF0000"/>
          <w:sz w:val="22"/>
          <w:szCs w:val="22"/>
        </w:rPr>
      </w:pPr>
      <w:r>
        <w:rPr>
          <w:sz w:val="22"/>
          <w:szCs w:val="22"/>
        </w:rPr>
        <w:lastRenderedPageBreak/>
        <w:t>Przedsiębiorstwo</w:t>
      </w:r>
      <w:r w:rsidR="002C70EF">
        <w:rPr>
          <w:sz w:val="22"/>
          <w:szCs w:val="22"/>
        </w:rPr>
        <w:t xml:space="preserve"> Energetyki C</w:t>
      </w:r>
      <w:r w:rsidR="002C70EF" w:rsidRPr="002C70EF">
        <w:rPr>
          <w:sz w:val="22"/>
          <w:szCs w:val="22"/>
        </w:rPr>
        <w:t>ieplnej w Ełku Spółka z o.o.</w:t>
      </w:r>
      <w:r w:rsidR="002C70EF">
        <w:rPr>
          <w:sz w:val="22"/>
          <w:szCs w:val="22"/>
        </w:rPr>
        <w:t xml:space="preserve">, </w:t>
      </w:r>
      <w:r w:rsidR="002C70EF" w:rsidRPr="002C70EF">
        <w:rPr>
          <w:sz w:val="22"/>
          <w:szCs w:val="22"/>
        </w:rPr>
        <w:t>19-300 Ełk, ul. Kochanowskiego 62.</w:t>
      </w:r>
    </w:p>
    <w:p w:rsidR="001F0FE5" w:rsidRPr="005C5124" w:rsidRDefault="001F0FE5" w:rsidP="001F0FE5">
      <w:pPr>
        <w:autoSpaceDE w:val="0"/>
        <w:rPr>
          <w:color w:val="FF0000"/>
          <w:sz w:val="22"/>
          <w:szCs w:val="22"/>
        </w:rPr>
      </w:pPr>
    </w:p>
    <w:p w:rsidR="00583C4C" w:rsidRDefault="001B2B21" w:rsidP="00B134C0">
      <w:pPr>
        <w:autoSpaceDE w:val="0"/>
        <w:ind w:firstLine="284"/>
        <w:jc w:val="both"/>
        <w:rPr>
          <w:rFonts w:cs="Arial-BoldMT"/>
          <w:b/>
          <w:bCs/>
          <w:sz w:val="22"/>
          <w:szCs w:val="22"/>
        </w:rPr>
      </w:pPr>
      <w:r>
        <w:rPr>
          <w:rFonts w:cs="Arial-BoldMT"/>
          <w:b/>
          <w:bCs/>
          <w:sz w:val="22"/>
          <w:szCs w:val="22"/>
        </w:rPr>
        <w:t>Podczas posiedzenia Rady Nadzorczej PEC Ełk</w:t>
      </w:r>
      <w:r w:rsidR="00872847">
        <w:rPr>
          <w:rFonts w:cs="Arial-BoldMT"/>
          <w:b/>
          <w:bCs/>
          <w:sz w:val="22"/>
          <w:szCs w:val="22"/>
        </w:rPr>
        <w:t xml:space="preserve">, które odbędzie się </w:t>
      </w:r>
      <w:r w:rsidR="00CC00F2">
        <w:rPr>
          <w:rFonts w:cs="Arial-BoldMT"/>
          <w:b/>
          <w:bCs/>
          <w:sz w:val="22"/>
          <w:szCs w:val="22"/>
        </w:rPr>
        <w:t xml:space="preserve">w </w:t>
      </w:r>
      <w:r w:rsidR="00872847">
        <w:rPr>
          <w:rFonts w:cs="Arial-BoldMT"/>
          <w:b/>
          <w:bCs/>
          <w:sz w:val="22"/>
          <w:szCs w:val="22"/>
        </w:rPr>
        <w:t>listopad</w:t>
      </w:r>
      <w:r w:rsidR="00CC00F2">
        <w:rPr>
          <w:rFonts w:cs="Arial-BoldMT"/>
          <w:b/>
          <w:bCs/>
          <w:sz w:val="22"/>
          <w:szCs w:val="22"/>
        </w:rPr>
        <w:t>zie 2017</w:t>
      </w:r>
      <w:r w:rsidR="00872847">
        <w:rPr>
          <w:rFonts w:cs="Arial-BoldMT"/>
          <w:b/>
          <w:bCs/>
          <w:sz w:val="22"/>
          <w:szCs w:val="22"/>
        </w:rPr>
        <w:t xml:space="preserve"> r.</w:t>
      </w:r>
    </w:p>
    <w:p w:rsidR="00B134C0" w:rsidRDefault="00B134C0" w:rsidP="00B134C0">
      <w:pPr>
        <w:autoSpaceDE w:val="0"/>
        <w:ind w:firstLine="284"/>
        <w:jc w:val="both"/>
        <w:rPr>
          <w:rFonts w:cs="Arial-BoldMT"/>
          <w:b/>
          <w:bCs/>
          <w:color w:val="FF0000"/>
          <w:sz w:val="22"/>
          <w:szCs w:val="22"/>
        </w:rPr>
      </w:pPr>
    </w:p>
    <w:p w:rsidR="001F0FE5" w:rsidRPr="00583C4C" w:rsidRDefault="001F0FE5" w:rsidP="00E718DD">
      <w:pPr>
        <w:pStyle w:val="Akapitzlist0"/>
        <w:numPr>
          <w:ilvl w:val="0"/>
          <w:numId w:val="16"/>
        </w:numPr>
        <w:tabs>
          <w:tab w:val="left" w:pos="426"/>
        </w:tabs>
        <w:ind w:left="426" w:hanging="284"/>
        <w:rPr>
          <w:b/>
          <w:bCs/>
          <w:sz w:val="22"/>
          <w:szCs w:val="22"/>
        </w:rPr>
      </w:pPr>
      <w:r w:rsidRPr="00583C4C">
        <w:rPr>
          <w:b/>
          <w:bCs/>
          <w:sz w:val="22"/>
          <w:szCs w:val="22"/>
        </w:rPr>
        <w:t>Sesja otwarcia ofert:</w:t>
      </w:r>
    </w:p>
    <w:p w:rsidR="002C70EF" w:rsidRDefault="002C70EF" w:rsidP="001F0FE5">
      <w:pPr>
        <w:autoSpaceDE w:val="0"/>
        <w:jc w:val="both"/>
        <w:rPr>
          <w:rFonts w:cs="ArialMT"/>
          <w:sz w:val="22"/>
          <w:szCs w:val="22"/>
        </w:rPr>
      </w:pPr>
    </w:p>
    <w:p w:rsidR="00D76701" w:rsidRPr="00D76701" w:rsidRDefault="00D76701" w:rsidP="00E718DD">
      <w:pPr>
        <w:pStyle w:val="Zwykytekst"/>
        <w:numPr>
          <w:ilvl w:val="1"/>
          <w:numId w:val="16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Otwarcie ofert jest niejawne. </w:t>
      </w:r>
    </w:p>
    <w:p w:rsidR="00D76701" w:rsidRPr="00D76701" w:rsidRDefault="00D76701" w:rsidP="00E718DD">
      <w:pPr>
        <w:pStyle w:val="Zwykytekst"/>
        <w:numPr>
          <w:ilvl w:val="1"/>
          <w:numId w:val="16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Oferty złożone po terminie zwraca się bez otwierania po upływie terminu przewidzianego na wniesienie protestu. </w:t>
      </w:r>
    </w:p>
    <w:p w:rsidR="00D76701" w:rsidRPr="00D76701" w:rsidRDefault="00D76701" w:rsidP="00E718DD">
      <w:pPr>
        <w:pStyle w:val="Zwykytekst"/>
        <w:numPr>
          <w:ilvl w:val="1"/>
          <w:numId w:val="16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W toku badania i oceny ofert zamawiający może żądać od wykonawców wyjaśnień dotyczących treści złożonych ofert. </w:t>
      </w:r>
    </w:p>
    <w:p w:rsidR="00D76701" w:rsidRPr="00D76701" w:rsidRDefault="00D76701" w:rsidP="00E718DD">
      <w:pPr>
        <w:pStyle w:val="Zwykytekst"/>
        <w:numPr>
          <w:ilvl w:val="1"/>
          <w:numId w:val="16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Zamawiający poprawi w tekście oferty oczywiste omyłki pisarskie oraz omyłki rachunkowe w obliczeniu ceny, zgodnie z zapisami art. 88 PZP, niezwłocznie zawiadamiając o tym wszystkich wykonawców, którzy złożyli oferty. Jeżeli wykonawca nie wyrazi zgody na poprawienie omyłek rachunkowych jego oferta zostanie odrzucona. </w:t>
      </w:r>
    </w:p>
    <w:p w:rsidR="002C70EF" w:rsidRDefault="002C70EF" w:rsidP="001F0FE5">
      <w:pPr>
        <w:pStyle w:val="Nagwek7"/>
        <w:spacing w:line="200" w:lineRule="atLeast"/>
        <w:rPr>
          <w:bCs/>
          <w:color w:val="FF0000"/>
          <w:szCs w:val="22"/>
          <w:u w:val="none"/>
        </w:rPr>
      </w:pPr>
    </w:p>
    <w:p w:rsidR="001F0FE5" w:rsidRPr="001C4512" w:rsidRDefault="001F0FE5" w:rsidP="00E718DD">
      <w:pPr>
        <w:pStyle w:val="Nagwek7"/>
        <w:numPr>
          <w:ilvl w:val="0"/>
          <w:numId w:val="13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Opis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sposobu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obliczania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ceny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2C70EF" w:rsidRPr="00B773D7" w:rsidRDefault="001F0FE5" w:rsidP="00E718DD">
      <w:pPr>
        <w:pStyle w:val="Akapitzlist0"/>
        <w:numPr>
          <w:ilvl w:val="0"/>
          <w:numId w:val="17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B773D7">
        <w:rPr>
          <w:sz w:val="22"/>
          <w:szCs w:val="22"/>
          <w:shd w:val="clear" w:color="auto" w:fill="FFFFFF"/>
        </w:rPr>
        <w:t>Cena oferty uwzględnia wszystkie zobowiązania, musi być podana w PLN cyfrowo i słownie.</w:t>
      </w:r>
    </w:p>
    <w:p w:rsidR="002C70EF" w:rsidRPr="00B773D7" w:rsidRDefault="001F0FE5" w:rsidP="00E718DD">
      <w:pPr>
        <w:pStyle w:val="Akapitzlist0"/>
        <w:numPr>
          <w:ilvl w:val="0"/>
          <w:numId w:val="17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B773D7">
        <w:rPr>
          <w:sz w:val="22"/>
          <w:szCs w:val="22"/>
          <w:u w:val="single"/>
        </w:rPr>
        <w:t>Cena musi być podana do dwóch miejsc po przecinku.</w:t>
      </w:r>
    </w:p>
    <w:p w:rsidR="002C70EF" w:rsidRPr="00B773D7" w:rsidRDefault="001F0FE5" w:rsidP="00E718DD">
      <w:pPr>
        <w:pStyle w:val="Akapitzlist0"/>
        <w:numPr>
          <w:ilvl w:val="0"/>
          <w:numId w:val="17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B773D7">
        <w:rPr>
          <w:sz w:val="22"/>
          <w:szCs w:val="22"/>
          <w:lang w:eastAsia="pl-PL"/>
        </w:rPr>
        <w:t>Cena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podana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w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ofercie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powinna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obejmować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wszystkie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koszty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i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składniki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związane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z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wykonaniem</w:t>
      </w:r>
      <w:r w:rsidR="002C70EF" w:rsidRPr="00B773D7">
        <w:rPr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zamówienia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w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tym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podatki.</w:t>
      </w:r>
    </w:p>
    <w:p w:rsidR="002C70EF" w:rsidRPr="00B773D7" w:rsidRDefault="001F0FE5" w:rsidP="00E718DD">
      <w:pPr>
        <w:pStyle w:val="Akapitzlist0"/>
        <w:numPr>
          <w:ilvl w:val="0"/>
          <w:numId w:val="17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B773D7">
        <w:rPr>
          <w:sz w:val="22"/>
          <w:szCs w:val="22"/>
          <w:lang w:eastAsia="pl-PL"/>
        </w:rPr>
        <w:t>Cena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może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być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tylko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jedna.</w:t>
      </w:r>
    </w:p>
    <w:p w:rsidR="001F0FE5" w:rsidRPr="00B773D7" w:rsidRDefault="001F0FE5" w:rsidP="00E718DD">
      <w:pPr>
        <w:pStyle w:val="Akapitzlist0"/>
        <w:numPr>
          <w:ilvl w:val="0"/>
          <w:numId w:val="17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B773D7">
        <w:rPr>
          <w:sz w:val="22"/>
          <w:szCs w:val="22"/>
          <w:lang w:eastAsia="pl-PL"/>
        </w:rPr>
        <w:t>Cena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nie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ulega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zmianie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przez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okres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ważności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oferty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(związania).</w:t>
      </w:r>
    </w:p>
    <w:p w:rsidR="001F0FE5" w:rsidRPr="005C5124" w:rsidRDefault="001F0FE5" w:rsidP="001F0FE5">
      <w:pPr>
        <w:autoSpaceDE w:val="0"/>
        <w:rPr>
          <w:rFonts w:ascii="TimesNewRomanPSMT" w:hAnsi="TimesNewRomanPSMT" w:cs="TimesNewRomanPSMT"/>
          <w:color w:val="FF0000"/>
          <w:sz w:val="22"/>
          <w:szCs w:val="22"/>
        </w:rPr>
      </w:pPr>
    </w:p>
    <w:p w:rsidR="001F0FE5" w:rsidRPr="001C4512" w:rsidRDefault="001F0FE5" w:rsidP="00E718DD">
      <w:pPr>
        <w:pStyle w:val="Nagwek7"/>
        <w:numPr>
          <w:ilvl w:val="0"/>
          <w:numId w:val="13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Kryteria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oceny</w:t>
      </w:r>
      <w:r w:rsidR="00D76701">
        <w:rPr>
          <w:smallCaps/>
          <w:color w:val="auto"/>
          <w:szCs w:val="22"/>
        </w:rPr>
        <w:t xml:space="preserve"> i wyboru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Default="001F0FE5" w:rsidP="00E718DD">
      <w:pPr>
        <w:pStyle w:val="Akapitzlist0"/>
        <w:numPr>
          <w:ilvl w:val="0"/>
          <w:numId w:val="18"/>
        </w:numPr>
        <w:ind w:left="426" w:hanging="284"/>
        <w:rPr>
          <w:b/>
          <w:bCs/>
          <w:sz w:val="22"/>
          <w:szCs w:val="22"/>
        </w:rPr>
      </w:pPr>
      <w:r w:rsidRPr="002C70EF">
        <w:rPr>
          <w:b/>
          <w:bCs/>
          <w:sz w:val="22"/>
          <w:szCs w:val="22"/>
        </w:rPr>
        <w:t>Kryteria oceny ofert:</w:t>
      </w:r>
    </w:p>
    <w:p w:rsidR="002C70EF" w:rsidRPr="002C70EF" w:rsidRDefault="002C70EF" w:rsidP="002C70EF">
      <w:pPr>
        <w:rPr>
          <w:b/>
          <w:bCs/>
          <w:sz w:val="22"/>
          <w:szCs w:val="22"/>
        </w:rPr>
      </w:pPr>
    </w:p>
    <w:p w:rsidR="00D76701" w:rsidRPr="00D76701" w:rsidRDefault="00D76701" w:rsidP="00D76701">
      <w:pPr>
        <w:pStyle w:val="Zwykytekst"/>
        <w:spacing w:line="276" w:lineRule="auto"/>
        <w:ind w:left="360" w:hanging="76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Ocena ofert będzie dokonana w następujący sposób: </w:t>
      </w:r>
    </w:p>
    <w:p w:rsidR="00D76701" w:rsidRPr="00D76701" w:rsidRDefault="007A77AC" w:rsidP="00D76701">
      <w:pPr>
        <w:pStyle w:val="Zwykytekst"/>
        <w:spacing w:line="276" w:lineRule="auto"/>
        <w:ind w:firstLine="284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Rada Nadzorcza zastrzega sobie prawo swobodnego wyboru oferty.</w:t>
      </w:r>
    </w:p>
    <w:p w:rsidR="001F0FE5" w:rsidRPr="001C4512" w:rsidRDefault="001F0FE5" w:rsidP="001F0FE5">
      <w:pPr>
        <w:widowControl/>
        <w:suppressAutoHyphens w:val="0"/>
        <w:autoSpaceDE w:val="0"/>
        <w:rPr>
          <w:rFonts w:ascii="TimesNewRomanPS-BoldMT" w:eastAsia="Times New Roman" w:hAnsi="TimesNewRomanPS-BoldMT" w:cs="TimesNewRomanPS-BoldMT"/>
          <w:b/>
          <w:bCs/>
          <w:sz w:val="22"/>
          <w:szCs w:val="22"/>
          <w:lang w:eastAsia="pl-PL"/>
        </w:rPr>
      </w:pPr>
    </w:p>
    <w:p w:rsidR="001F0FE5" w:rsidRPr="002C70EF" w:rsidRDefault="001F0FE5" w:rsidP="00E718DD">
      <w:pPr>
        <w:pStyle w:val="Akapitzlist0"/>
        <w:widowControl/>
        <w:numPr>
          <w:ilvl w:val="0"/>
          <w:numId w:val="18"/>
        </w:numPr>
        <w:suppressAutoHyphens w:val="0"/>
        <w:ind w:left="426" w:hanging="284"/>
        <w:rPr>
          <w:rFonts w:ascii="TimesNewRomanPS-BoldMT" w:hAnsi="TimesNewRomanPS-BoldMT" w:cs="TimesNewRomanPS-BoldMT"/>
          <w:b/>
          <w:bCs/>
          <w:sz w:val="22"/>
          <w:szCs w:val="22"/>
          <w:lang w:eastAsia="pl-PL"/>
        </w:rPr>
      </w:pPr>
      <w:r w:rsidRPr="002C70EF">
        <w:rPr>
          <w:rFonts w:ascii="TimesNewRomanPS-BoldMT" w:hAnsi="TimesNewRomanPS-BoldMT" w:cs="TimesNewRomanPS-BoldMT"/>
          <w:b/>
          <w:bCs/>
          <w:sz w:val="22"/>
          <w:szCs w:val="22"/>
          <w:lang w:eastAsia="pl-PL"/>
        </w:rPr>
        <w:t>Wynik</w:t>
      </w:r>
    </w:p>
    <w:p w:rsidR="002C70EF" w:rsidRDefault="002C70EF" w:rsidP="001F0FE5">
      <w:pPr>
        <w:widowControl/>
        <w:suppressAutoHyphens w:val="0"/>
        <w:autoSpaceDE w:val="0"/>
        <w:jc w:val="both"/>
        <w:rPr>
          <w:rFonts w:ascii="TimesNewRomanPSMT" w:eastAsia="Times New Roman" w:hAnsi="TimesNewRomanPSMT" w:cs="TimesNewRomanPSMT"/>
          <w:sz w:val="22"/>
          <w:szCs w:val="22"/>
          <w:lang w:eastAsia="pl-PL"/>
        </w:rPr>
      </w:pPr>
    </w:p>
    <w:p w:rsidR="001F0FE5" w:rsidRPr="00B773D7" w:rsidRDefault="001F0FE5" w:rsidP="00805191">
      <w:pPr>
        <w:widowControl/>
        <w:suppressAutoHyphens w:val="0"/>
        <w:autoSpaceDE w:val="0"/>
        <w:spacing w:line="276" w:lineRule="auto"/>
        <w:ind w:left="284"/>
        <w:jc w:val="both"/>
        <w:rPr>
          <w:sz w:val="22"/>
          <w:szCs w:val="22"/>
          <w:lang w:eastAsia="pl-PL"/>
        </w:rPr>
      </w:pPr>
      <w:r w:rsidRPr="00B773D7">
        <w:rPr>
          <w:sz w:val="22"/>
          <w:szCs w:val="22"/>
          <w:lang w:eastAsia="pl-PL"/>
        </w:rPr>
        <w:t>Realizacja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zamówienia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zostanie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powierzona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Pr="00B773D7">
        <w:rPr>
          <w:sz w:val="22"/>
          <w:szCs w:val="22"/>
          <w:lang w:eastAsia="pl-PL"/>
        </w:rPr>
        <w:t>wykonawcy,</w:t>
      </w:r>
      <w:r w:rsidRPr="00B773D7">
        <w:rPr>
          <w:rFonts w:eastAsia="TimesNewRomanPSMT"/>
          <w:sz w:val="22"/>
          <w:szCs w:val="22"/>
          <w:lang w:eastAsia="pl-PL"/>
        </w:rPr>
        <w:t xml:space="preserve"> </w:t>
      </w:r>
      <w:r w:rsidR="007A77AC" w:rsidRPr="00B773D7">
        <w:rPr>
          <w:sz w:val="22"/>
          <w:szCs w:val="22"/>
          <w:lang w:eastAsia="pl-PL"/>
        </w:rPr>
        <w:t>który zostanie wskazany w uchwale Rady Nadzorczej</w:t>
      </w:r>
      <w:r w:rsidRPr="00B773D7">
        <w:rPr>
          <w:sz w:val="22"/>
          <w:szCs w:val="22"/>
          <w:lang w:eastAsia="pl-PL"/>
        </w:rPr>
        <w:t>.</w:t>
      </w:r>
    </w:p>
    <w:p w:rsidR="001F0FE5" w:rsidRPr="001C4512" w:rsidRDefault="001F0FE5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8978E1" w:rsidRDefault="001F0FE5" w:rsidP="00E718DD">
      <w:pPr>
        <w:pStyle w:val="Nagwek7"/>
        <w:numPr>
          <w:ilvl w:val="0"/>
          <w:numId w:val="13"/>
        </w:numPr>
        <w:spacing w:line="200" w:lineRule="atLeast"/>
        <w:ind w:left="426" w:hanging="426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Zabezpieczenie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należytego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wykonania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1F0FE5" w:rsidRPr="008978E1" w:rsidRDefault="001F0FE5" w:rsidP="001F0FE5">
      <w:pPr>
        <w:autoSpaceDE w:val="0"/>
        <w:jc w:val="both"/>
        <w:rPr>
          <w:rFonts w:eastAsia="ArialMT" w:cs="ArialMT"/>
          <w:sz w:val="22"/>
          <w:szCs w:val="22"/>
        </w:rPr>
      </w:pPr>
    </w:p>
    <w:p w:rsidR="001F0FE5" w:rsidRPr="004666ED" w:rsidRDefault="001F0FE5" w:rsidP="002C70EF">
      <w:pPr>
        <w:pStyle w:val="Nagwek7"/>
        <w:spacing w:line="200" w:lineRule="atLeast"/>
        <w:ind w:firstLine="142"/>
        <w:rPr>
          <w:rFonts w:cs="Tahoma"/>
          <w:b w:val="0"/>
          <w:smallCaps/>
          <w:color w:val="auto"/>
          <w:szCs w:val="22"/>
          <w:u w:val="none"/>
        </w:rPr>
      </w:pPr>
      <w:r w:rsidRPr="004666ED">
        <w:rPr>
          <w:rFonts w:eastAsia="ArialMT" w:cs="ArialMT"/>
          <w:b w:val="0"/>
          <w:color w:val="auto"/>
          <w:szCs w:val="22"/>
          <w:u w:val="none"/>
        </w:rPr>
        <w:t>Zamawiający nie przewiduje wniesienie zabezpieczenia należytego wykonania umowy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E718DD">
      <w:pPr>
        <w:pStyle w:val="Nagwek7"/>
        <w:numPr>
          <w:ilvl w:val="0"/>
          <w:numId w:val="13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Wadium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widowControl/>
        <w:suppressAutoHyphens w:val="0"/>
        <w:autoSpaceDE w:val="0"/>
        <w:ind w:firstLine="142"/>
        <w:rPr>
          <w:rFonts w:cs="Tahoma"/>
          <w:smallCaps/>
          <w:szCs w:val="22"/>
        </w:rPr>
      </w:pPr>
      <w:r w:rsidRPr="008978E1">
        <w:rPr>
          <w:rFonts w:eastAsia="Times New Roman"/>
          <w:sz w:val="22"/>
          <w:szCs w:val="22"/>
          <w:lang w:eastAsia="pl-PL"/>
        </w:rPr>
        <w:t xml:space="preserve">Zamawiający nie wymaga wniesienia wadium.  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E718DD">
      <w:pPr>
        <w:pStyle w:val="Nagwek7"/>
        <w:numPr>
          <w:ilvl w:val="0"/>
          <w:numId w:val="13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Umowa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ramowa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zawarcia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umowy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ramowej.</w:t>
      </w: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8978E1" w:rsidRDefault="001F0FE5" w:rsidP="00E718DD">
      <w:pPr>
        <w:pStyle w:val="Nagwek7"/>
        <w:numPr>
          <w:ilvl w:val="0"/>
          <w:numId w:val="13"/>
        </w:numPr>
        <w:spacing w:line="276" w:lineRule="auto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Informacje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dotyczące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walut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obcych,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jakich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mogą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być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prowadzone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rozliczenia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między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zamawiającym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wykonawcą</w:t>
      </w:r>
    </w:p>
    <w:p w:rsidR="001F0FE5" w:rsidRPr="008978E1" w:rsidRDefault="001F0FE5" w:rsidP="001F0FE5">
      <w:pPr>
        <w:spacing w:line="200" w:lineRule="atLeast"/>
        <w:jc w:val="both"/>
        <w:rPr>
          <w:sz w:val="22"/>
          <w:szCs w:val="22"/>
        </w:rPr>
      </w:pPr>
    </w:p>
    <w:p w:rsidR="001F0FE5" w:rsidRPr="008978E1" w:rsidRDefault="001F0FE5" w:rsidP="00963B2B">
      <w:pPr>
        <w:pStyle w:val="Nagwek7"/>
        <w:spacing w:line="200" w:lineRule="atLeast"/>
        <w:ind w:firstLine="142"/>
        <w:rPr>
          <w:rFonts w:eastAsia="Times New Roman"/>
          <w:b w:val="0"/>
          <w:bCs/>
          <w:color w:val="auto"/>
          <w:szCs w:val="22"/>
          <w:u w:val="none"/>
        </w:rPr>
      </w:pPr>
      <w:r w:rsidRPr="008978E1">
        <w:rPr>
          <w:rFonts w:eastAsia="Times New Roman" w:cs="Tahoma"/>
          <w:b w:val="0"/>
          <w:bCs/>
          <w:color w:val="auto"/>
          <w:szCs w:val="22"/>
          <w:u w:val="none"/>
        </w:rPr>
        <w:lastRenderedPageBreak/>
        <w:t>Zamawiający</w:t>
      </w:r>
      <w:r w:rsidRPr="008978E1">
        <w:rPr>
          <w:rFonts w:eastAsia="Times New Roman"/>
          <w:b w:val="0"/>
          <w:bCs/>
          <w:color w:val="auto"/>
          <w:szCs w:val="22"/>
          <w:u w:val="none"/>
        </w:rPr>
        <w:t xml:space="preserve"> nie przewiduje rozliczenia w walutach obcych.</w:t>
      </w:r>
    </w:p>
    <w:p w:rsidR="001F0FE5" w:rsidRPr="008978E1" w:rsidRDefault="001F0FE5" w:rsidP="001F0FE5">
      <w:pPr>
        <w:spacing w:line="200" w:lineRule="atLeast"/>
        <w:jc w:val="both"/>
        <w:rPr>
          <w:rFonts w:eastAsia="Times New Roman" w:cs="Tahoma"/>
          <w:bCs/>
          <w:sz w:val="22"/>
          <w:szCs w:val="22"/>
        </w:rPr>
      </w:pPr>
    </w:p>
    <w:p w:rsidR="001F0FE5" w:rsidRPr="008978E1" w:rsidRDefault="001F0FE5" w:rsidP="00E718DD">
      <w:pPr>
        <w:pStyle w:val="Nagwek7"/>
        <w:numPr>
          <w:ilvl w:val="0"/>
          <w:numId w:val="13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Zwrot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kosztów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udziału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postępowaniu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zwrotu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kosztów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udziału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postępowaniu.</w:t>
      </w:r>
    </w:p>
    <w:p w:rsidR="001F0FE5" w:rsidRPr="008978E1" w:rsidRDefault="001F0FE5" w:rsidP="001F0FE5">
      <w:pPr>
        <w:rPr>
          <w:sz w:val="22"/>
          <w:szCs w:val="22"/>
        </w:rPr>
      </w:pPr>
    </w:p>
    <w:p w:rsidR="001F0FE5" w:rsidRPr="008978E1" w:rsidRDefault="001F0FE5" w:rsidP="00E718DD">
      <w:pPr>
        <w:pStyle w:val="Nagwek7"/>
        <w:numPr>
          <w:ilvl w:val="0"/>
          <w:numId w:val="13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Wymagania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których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mowa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art.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rFonts w:cs="Tahoma"/>
          <w:b w:val="0"/>
          <w:smallCaps/>
          <w:color w:val="auto"/>
          <w:szCs w:val="22"/>
        </w:rPr>
        <w:t>29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ust.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rFonts w:cs="Tahoma"/>
          <w:b w:val="0"/>
          <w:smallCaps/>
          <w:color w:val="auto"/>
          <w:szCs w:val="22"/>
        </w:rPr>
        <w:t>4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ustawy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rFonts w:cs="Tahoma"/>
          <w:bCs/>
          <w:smallCaps/>
          <w:color w:val="auto"/>
          <w:szCs w:val="22"/>
        </w:rPr>
        <w:t>p</w:t>
      </w:r>
      <w:r w:rsidRPr="008978E1">
        <w:rPr>
          <w:rFonts w:cs="Tahoma"/>
          <w:smallCaps/>
          <w:color w:val="auto"/>
          <w:szCs w:val="22"/>
        </w:rPr>
        <w:t>rawo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zamówień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publicznych</w:t>
      </w:r>
    </w:p>
    <w:p w:rsidR="001F0FE5" w:rsidRPr="008978E1" w:rsidRDefault="001F0FE5" w:rsidP="001F0FE5">
      <w:pPr>
        <w:rPr>
          <w:sz w:val="22"/>
          <w:szCs w:val="22"/>
        </w:rPr>
      </w:pPr>
    </w:p>
    <w:p w:rsidR="001F0FE5" w:rsidRPr="008978E1" w:rsidRDefault="001F0FE5" w:rsidP="00805191">
      <w:pPr>
        <w:spacing w:line="276" w:lineRule="auto"/>
        <w:ind w:left="142"/>
        <w:jc w:val="both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wymagań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których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mowa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art.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29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ust.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4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ustawy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Prawo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zamówień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publicznych.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  <w:shd w:val="clear" w:color="auto" w:fill="94BD5E"/>
        </w:rPr>
      </w:pPr>
    </w:p>
    <w:p w:rsidR="001F0FE5" w:rsidRPr="008978E1" w:rsidRDefault="001F0FE5" w:rsidP="00E718DD">
      <w:pPr>
        <w:pStyle w:val="Nagwek7"/>
        <w:numPr>
          <w:ilvl w:val="0"/>
          <w:numId w:val="13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Warunki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583C4C" w:rsidRDefault="001F0FE5" w:rsidP="00E718DD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>Zamawiający podpisze umowę z wykonawcą, który przedłoży najkorzystniejszą ofertę z punktu widzenia kryteriów przyjętych w niniejszej specyfikacji.</w:t>
      </w:r>
    </w:p>
    <w:p w:rsidR="00583C4C" w:rsidRDefault="001F0FE5" w:rsidP="00E718DD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>O miejscu i terminie podpisania umowy powiadomi zamawiający.</w:t>
      </w:r>
    </w:p>
    <w:p w:rsidR="00583C4C" w:rsidRDefault="001F0FE5" w:rsidP="00E718DD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>Umowa zawarta zostanie z uwzględnieniem postanowień wynikających z treści niniejszej specyfikacji oraz danych zawartych w ofercie.</w:t>
      </w:r>
    </w:p>
    <w:p w:rsidR="00583C4C" w:rsidRDefault="001F0FE5" w:rsidP="00E718DD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 xml:space="preserve">Postanowienia umowy zawarto we wzorze (projekcie) umowy, który stanowi </w:t>
      </w:r>
      <w:r w:rsidRPr="00583C4C">
        <w:rPr>
          <w:rFonts w:cs="ArialMT"/>
          <w:b/>
          <w:sz w:val="22"/>
          <w:szCs w:val="22"/>
        </w:rPr>
        <w:t>Załącznik</w:t>
      </w:r>
      <w:r w:rsidR="00B14C45">
        <w:rPr>
          <w:b/>
          <w:sz w:val="22"/>
          <w:szCs w:val="22"/>
        </w:rPr>
        <w:t xml:space="preserve"> nr 6</w:t>
      </w:r>
      <w:r w:rsidRPr="00583C4C">
        <w:rPr>
          <w:sz w:val="22"/>
          <w:szCs w:val="22"/>
        </w:rPr>
        <w:t xml:space="preserve"> do SIWZ.</w:t>
      </w:r>
    </w:p>
    <w:p w:rsidR="001F0FE5" w:rsidRPr="005C5124" w:rsidRDefault="001F0FE5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Pr="008978E1" w:rsidRDefault="001F0FE5" w:rsidP="00E718DD">
      <w:pPr>
        <w:pStyle w:val="Nagwek7"/>
        <w:numPr>
          <w:ilvl w:val="0"/>
          <w:numId w:val="13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Zmiana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963B2B" w:rsidRDefault="00963B2B" w:rsidP="00583C4C">
      <w:pPr>
        <w:autoSpaceDE w:val="0"/>
        <w:jc w:val="both"/>
        <w:rPr>
          <w:rFonts w:cs="ArialMT"/>
          <w:bCs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142"/>
        <w:jc w:val="both"/>
        <w:rPr>
          <w:rFonts w:cs="ArialMT"/>
          <w:bCs/>
          <w:sz w:val="22"/>
          <w:szCs w:val="22"/>
        </w:rPr>
      </w:pPr>
      <w:r w:rsidRPr="008978E1">
        <w:rPr>
          <w:rFonts w:cs="ArialMT"/>
          <w:bCs/>
          <w:sz w:val="22"/>
          <w:szCs w:val="22"/>
        </w:rPr>
        <w:t>Zamawiający nie przewiduje  istotnych zmiany postanowień zawartej umowy w stosunku do treści oferty, na podstawie której dokonano wyboru wykonawcy.</w:t>
      </w:r>
    </w:p>
    <w:p w:rsidR="00963B2B" w:rsidRDefault="00963B2B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E718DD">
      <w:pPr>
        <w:pStyle w:val="Nagwek7"/>
        <w:numPr>
          <w:ilvl w:val="0"/>
          <w:numId w:val="13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Informacje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formalnościach,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jakie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powinny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zostać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dopełnione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wyborze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oferty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celu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zawarcia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sprawie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zamówienia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publicznego.</w:t>
      </w:r>
    </w:p>
    <w:p w:rsidR="001F0FE5" w:rsidRPr="005C5124" w:rsidRDefault="001F0FE5" w:rsidP="001F0FE5">
      <w:pPr>
        <w:autoSpaceDE w:val="0"/>
        <w:jc w:val="both"/>
        <w:rPr>
          <w:rFonts w:cs="ArialMT"/>
          <w:color w:val="FF0000"/>
          <w:sz w:val="22"/>
          <w:szCs w:val="22"/>
        </w:rPr>
      </w:pPr>
    </w:p>
    <w:p w:rsidR="001F0FE5" w:rsidRPr="009E2A4A" w:rsidRDefault="001F0FE5" w:rsidP="006966C9">
      <w:pPr>
        <w:autoSpaceDE w:val="0"/>
        <w:spacing w:line="276" w:lineRule="auto"/>
        <w:ind w:left="142"/>
        <w:jc w:val="both"/>
        <w:rPr>
          <w:rFonts w:cs="ArialMT"/>
          <w:sz w:val="22"/>
          <w:szCs w:val="22"/>
        </w:rPr>
      </w:pPr>
      <w:r w:rsidRPr="006966C9">
        <w:rPr>
          <w:sz w:val="22"/>
          <w:szCs w:val="22"/>
        </w:rPr>
        <w:t>Wykonawca zobowiązany jest do stawienia się w miejscu i terminie wyznaczonym przez Zamawiającego celem podpisania umowy</w:t>
      </w:r>
      <w:r w:rsidRPr="009E2A4A">
        <w:t xml:space="preserve">. </w:t>
      </w:r>
    </w:p>
    <w:p w:rsidR="001F0FE5" w:rsidRPr="005C5124" w:rsidRDefault="001F0FE5" w:rsidP="001F0FE5">
      <w:pPr>
        <w:pStyle w:val="Nagwek7"/>
        <w:spacing w:line="200" w:lineRule="atLeast"/>
        <w:rPr>
          <w:color w:val="FF0000"/>
          <w:szCs w:val="22"/>
        </w:rPr>
      </w:pPr>
    </w:p>
    <w:p w:rsidR="00963B2B" w:rsidRDefault="00963B2B" w:rsidP="00E718DD">
      <w:pPr>
        <w:pStyle w:val="Nagwek7"/>
        <w:numPr>
          <w:ilvl w:val="0"/>
          <w:numId w:val="13"/>
        </w:numPr>
        <w:spacing w:line="200" w:lineRule="atLeast"/>
        <w:ind w:left="567" w:hanging="567"/>
        <w:rPr>
          <w:color w:val="auto"/>
          <w:szCs w:val="22"/>
        </w:rPr>
      </w:pPr>
      <w:r>
        <w:rPr>
          <w:color w:val="auto"/>
          <w:szCs w:val="22"/>
        </w:rPr>
        <w:t>ŚRODKI OCHRONY PRAWNEJ</w:t>
      </w:r>
    </w:p>
    <w:p w:rsidR="00963B2B" w:rsidRPr="00963B2B" w:rsidRDefault="00963B2B" w:rsidP="00963B2B"/>
    <w:p w:rsidR="00963B2B" w:rsidRPr="00963B2B" w:rsidRDefault="00963B2B" w:rsidP="006966C9">
      <w:pPr>
        <w:pStyle w:val="Zwykytekst"/>
        <w:spacing w:line="276" w:lineRule="auto"/>
        <w:ind w:left="142"/>
        <w:jc w:val="both"/>
        <w:rPr>
          <w:rFonts w:ascii="Times New Roman" w:hAnsi="Times New Roman"/>
          <w:sz w:val="22"/>
          <w:szCs w:val="22"/>
        </w:rPr>
      </w:pPr>
      <w:r w:rsidRPr="00963B2B">
        <w:rPr>
          <w:rFonts w:ascii="Times New Roman" w:hAnsi="Times New Roman"/>
          <w:sz w:val="22"/>
          <w:szCs w:val="22"/>
        </w:rPr>
        <w:t xml:space="preserve">W toku postępowania o udzielenie zamówienia publicznego oferentowi przysługuje </w:t>
      </w:r>
      <w:r w:rsidR="00247E27">
        <w:rPr>
          <w:rFonts w:ascii="Times New Roman" w:hAnsi="Times New Roman"/>
          <w:sz w:val="22"/>
          <w:szCs w:val="22"/>
        </w:rPr>
        <w:t>protest</w:t>
      </w:r>
      <w:r w:rsidRPr="00963B2B">
        <w:rPr>
          <w:rFonts w:ascii="Times New Roman" w:hAnsi="Times New Roman"/>
          <w:sz w:val="22"/>
          <w:szCs w:val="22"/>
        </w:rPr>
        <w:t xml:space="preserve"> na zapisy specyfikacji lub działania Zamawiającego. </w:t>
      </w:r>
      <w:r w:rsidR="00247E27">
        <w:rPr>
          <w:rFonts w:ascii="Times New Roman" w:hAnsi="Times New Roman"/>
          <w:sz w:val="22"/>
          <w:szCs w:val="22"/>
        </w:rPr>
        <w:t>Protesty</w:t>
      </w:r>
      <w:r w:rsidRPr="00963B2B">
        <w:rPr>
          <w:rFonts w:ascii="Times New Roman" w:hAnsi="Times New Roman"/>
          <w:sz w:val="22"/>
          <w:szCs w:val="22"/>
        </w:rPr>
        <w:t xml:space="preserve"> rozpatruje Zarząd Spółki a jego decyzje w sprawie są ostateczne.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color w:val="auto"/>
          <w:szCs w:val="22"/>
        </w:rPr>
      </w:pPr>
    </w:p>
    <w:p w:rsidR="001F0FE5" w:rsidRPr="008978E1" w:rsidRDefault="00963B2B" w:rsidP="00E718DD">
      <w:pPr>
        <w:pStyle w:val="Nagwek7"/>
        <w:numPr>
          <w:ilvl w:val="0"/>
          <w:numId w:val="13"/>
        </w:numPr>
        <w:spacing w:line="200" w:lineRule="atLeast"/>
        <w:ind w:left="709" w:hanging="709"/>
        <w:rPr>
          <w:color w:val="auto"/>
          <w:szCs w:val="22"/>
        </w:rPr>
      </w:pPr>
      <w:r>
        <w:rPr>
          <w:color w:val="auto"/>
          <w:szCs w:val="22"/>
        </w:rPr>
        <w:t>OGŁOSZENIE WYNIKÓW PRZETARGU</w:t>
      </w:r>
    </w:p>
    <w:p w:rsidR="001F0FE5" w:rsidRPr="008978E1" w:rsidRDefault="001F0FE5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jc w:val="both"/>
        <w:rPr>
          <w:sz w:val="22"/>
          <w:szCs w:val="22"/>
        </w:rPr>
      </w:pPr>
      <w:r w:rsidRPr="008978E1">
        <w:rPr>
          <w:rFonts w:cs="ArialMT"/>
          <w:sz w:val="22"/>
          <w:szCs w:val="22"/>
        </w:rPr>
        <w:t>Wyniki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zostaną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ogłoszone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siedzibie</w:t>
      </w:r>
      <w:r w:rsidRPr="008978E1">
        <w:rPr>
          <w:rFonts w:eastAsia="Times New Roman"/>
          <w:sz w:val="22"/>
          <w:szCs w:val="22"/>
        </w:rPr>
        <w:t xml:space="preserve"> </w:t>
      </w:r>
      <w:r w:rsidR="006966C9">
        <w:rPr>
          <w:sz w:val="22"/>
          <w:szCs w:val="22"/>
        </w:rPr>
        <w:t>zamawiającego 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stronie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internetowej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zamawiającego</w:t>
      </w:r>
      <w:r w:rsidR="00B773D7">
        <w:rPr>
          <w:sz w:val="22"/>
          <w:szCs w:val="22"/>
        </w:rPr>
        <w:t xml:space="preserve"> do dnia 30</w:t>
      </w:r>
      <w:r w:rsidR="00CC00F2">
        <w:rPr>
          <w:sz w:val="22"/>
          <w:szCs w:val="22"/>
        </w:rPr>
        <w:t>.11.2017</w:t>
      </w:r>
      <w:r w:rsidR="00036322">
        <w:rPr>
          <w:sz w:val="22"/>
          <w:szCs w:val="22"/>
        </w:rPr>
        <w:t xml:space="preserve"> r. po wyborze oferty przez Radę Nadzorczą.</w:t>
      </w:r>
    </w:p>
    <w:p w:rsidR="001F0FE5" w:rsidRPr="005C5124" w:rsidRDefault="001F0FE5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Default="00963B2B" w:rsidP="00E718DD">
      <w:pPr>
        <w:pStyle w:val="Nagwek7"/>
        <w:numPr>
          <w:ilvl w:val="0"/>
          <w:numId w:val="13"/>
        </w:numPr>
        <w:spacing w:line="200" w:lineRule="atLeast"/>
        <w:ind w:left="709" w:hanging="709"/>
        <w:rPr>
          <w:smallCaps/>
          <w:color w:val="auto"/>
          <w:szCs w:val="22"/>
        </w:rPr>
      </w:pPr>
      <w:r>
        <w:rPr>
          <w:rFonts w:cs="Tahoma"/>
          <w:smallCaps/>
          <w:color w:val="auto"/>
          <w:szCs w:val="22"/>
        </w:rPr>
        <w:t xml:space="preserve"> </w:t>
      </w:r>
      <w:r w:rsidR="001F0FE5" w:rsidRPr="008978E1">
        <w:rPr>
          <w:smallCaps/>
          <w:color w:val="auto"/>
          <w:szCs w:val="22"/>
        </w:rPr>
        <w:t>Zaliczki</w:t>
      </w:r>
    </w:p>
    <w:p w:rsidR="00963B2B" w:rsidRPr="00963B2B" w:rsidRDefault="00963B2B" w:rsidP="00963B2B"/>
    <w:p w:rsidR="001F0FE5" w:rsidRPr="008978E1" w:rsidRDefault="001F0FE5" w:rsidP="00963B2B">
      <w:pPr>
        <w:autoSpaceDE w:val="0"/>
        <w:ind w:firstLine="142"/>
        <w:jc w:val="both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udzielania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zaliczek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poczet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wykonania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zamówienia.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Default="001F0FE5" w:rsidP="00E718DD">
      <w:pPr>
        <w:pStyle w:val="Nagwek7"/>
        <w:numPr>
          <w:ilvl w:val="0"/>
          <w:numId w:val="13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Postanowienia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końcowe</w:t>
      </w:r>
    </w:p>
    <w:p w:rsidR="00963B2B" w:rsidRPr="00963B2B" w:rsidRDefault="00963B2B" w:rsidP="00963B2B"/>
    <w:p w:rsidR="001F0FE5" w:rsidRDefault="001F0FE5" w:rsidP="00963B2B">
      <w:pPr>
        <w:autoSpaceDE w:val="0"/>
        <w:ind w:left="284" w:hanging="142"/>
        <w:jc w:val="both"/>
        <w:rPr>
          <w:b/>
          <w:bCs/>
          <w:sz w:val="22"/>
          <w:szCs w:val="22"/>
        </w:rPr>
      </w:pPr>
      <w:r w:rsidRPr="008978E1">
        <w:rPr>
          <w:rFonts w:cs="Arial-BoldMT"/>
          <w:b/>
          <w:bCs/>
          <w:sz w:val="22"/>
          <w:szCs w:val="22"/>
        </w:rPr>
        <w:t>Zasady</w:t>
      </w:r>
      <w:r w:rsidRPr="008978E1">
        <w:rPr>
          <w:rFonts w:eastAsia="Times New Roman"/>
          <w:b/>
          <w:bCs/>
          <w:sz w:val="22"/>
          <w:szCs w:val="22"/>
        </w:rPr>
        <w:t xml:space="preserve"> </w:t>
      </w:r>
      <w:r w:rsidRPr="008978E1">
        <w:rPr>
          <w:b/>
          <w:bCs/>
          <w:sz w:val="22"/>
          <w:szCs w:val="22"/>
        </w:rPr>
        <w:t>udostępniania</w:t>
      </w:r>
      <w:r w:rsidRPr="008978E1">
        <w:rPr>
          <w:rFonts w:eastAsia="Times New Roman"/>
          <w:b/>
          <w:bCs/>
          <w:sz w:val="22"/>
          <w:szCs w:val="22"/>
        </w:rPr>
        <w:t xml:space="preserve"> </w:t>
      </w:r>
      <w:r w:rsidRPr="008978E1">
        <w:rPr>
          <w:b/>
          <w:bCs/>
          <w:sz w:val="22"/>
          <w:szCs w:val="22"/>
        </w:rPr>
        <w:t>dokumentów:</w:t>
      </w:r>
    </w:p>
    <w:p w:rsidR="006966C9" w:rsidRPr="008978E1" w:rsidRDefault="006966C9" w:rsidP="00963B2B">
      <w:pPr>
        <w:autoSpaceDE w:val="0"/>
        <w:ind w:left="284" w:hanging="142"/>
        <w:jc w:val="both"/>
        <w:rPr>
          <w:b/>
          <w:bCs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284"/>
        <w:jc w:val="both"/>
        <w:rPr>
          <w:sz w:val="22"/>
          <w:szCs w:val="22"/>
        </w:rPr>
      </w:pPr>
      <w:r w:rsidRPr="008978E1">
        <w:rPr>
          <w:rFonts w:eastAsia="Times New Roman"/>
          <w:sz w:val="22"/>
          <w:szCs w:val="22"/>
        </w:rPr>
        <w:t xml:space="preserve">Protokół wraz z załącznikami jest jawny. Załączniki do protokołu udostępnia się po dokonaniu wyboru najkorzystniejszej oferty lub unieważnieniu postępowania, z tym że oferty udostępnia się od chwili ich </w:t>
      </w:r>
      <w:r w:rsidRPr="008978E1">
        <w:rPr>
          <w:rFonts w:eastAsia="Times New Roman"/>
          <w:sz w:val="22"/>
          <w:szCs w:val="22"/>
        </w:rPr>
        <w:lastRenderedPageBreak/>
        <w:t>otwarcia</w:t>
      </w:r>
      <w:r w:rsidRPr="008978E1">
        <w:rPr>
          <w:rFonts w:cs="ArialMT"/>
          <w:sz w:val="22"/>
          <w:szCs w:val="22"/>
        </w:rPr>
        <w:t>.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ujawnia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informacji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stanowiących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tajemnicę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przedsiębiorstwa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rozumieniu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przepisów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zwalczaniu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nieuczciwej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konkurencji,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dokumenty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informacje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zastrzeżone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przez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uczestników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oparciu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ustawę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Prawo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zamówień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publicznych.</w:t>
      </w:r>
    </w:p>
    <w:p w:rsidR="00963B2B" w:rsidRDefault="00963B2B" w:rsidP="006966C9">
      <w:pPr>
        <w:autoSpaceDE w:val="0"/>
        <w:spacing w:line="276" w:lineRule="auto"/>
        <w:jc w:val="both"/>
        <w:rPr>
          <w:sz w:val="22"/>
          <w:szCs w:val="22"/>
        </w:rPr>
      </w:pPr>
    </w:p>
    <w:p w:rsidR="00963B2B" w:rsidRDefault="001F0FE5" w:rsidP="006966C9">
      <w:pPr>
        <w:autoSpaceDE w:val="0"/>
        <w:spacing w:line="276" w:lineRule="auto"/>
        <w:ind w:firstLine="284"/>
        <w:jc w:val="both"/>
        <w:rPr>
          <w:sz w:val="22"/>
          <w:szCs w:val="22"/>
        </w:rPr>
      </w:pPr>
      <w:r w:rsidRPr="008978E1">
        <w:rPr>
          <w:sz w:val="22"/>
          <w:szCs w:val="22"/>
        </w:rPr>
        <w:t>Udostępnienie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zainteresowanym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odbywać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będzie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wg.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poniższych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zasad:</w:t>
      </w:r>
    </w:p>
    <w:p w:rsidR="00963B2B" w:rsidRDefault="001F0FE5" w:rsidP="00E718DD">
      <w:pPr>
        <w:pStyle w:val="Akapitzlist0"/>
        <w:numPr>
          <w:ilvl w:val="1"/>
          <w:numId w:val="12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udostępnia wskazane dokumenty po złożeniu pisemnego wniosku,</w:t>
      </w:r>
    </w:p>
    <w:p w:rsidR="00963B2B" w:rsidRDefault="001F0FE5" w:rsidP="00E718DD">
      <w:pPr>
        <w:pStyle w:val="Akapitzlist0"/>
        <w:numPr>
          <w:ilvl w:val="1"/>
          <w:numId w:val="12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wyznacza termin, miejsce oraz zakres udostępnianych dokumentów,</w:t>
      </w:r>
    </w:p>
    <w:p w:rsidR="00963B2B" w:rsidRDefault="001F0FE5" w:rsidP="00E718DD">
      <w:pPr>
        <w:pStyle w:val="Akapitzlist0"/>
        <w:numPr>
          <w:ilvl w:val="1"/>
          <w:numId w:val="12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wyznaczy członka komisji, w którego obecności udostępnione zostaną dokumenty,</w:t>
      </w:r>
    </w:p>
    <w:p w:rsidR="00963B2B" w:rsidRDefault="001F0FE5" w:rsidP="00E718DD">
      <w:pPr>
        <w:pStyle w:val="Akapitzlist0"/>
        <w:numPr>
          <w:ilvl w:val="1"/>
          <w:numId w:val="12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udostępnia dokumenty poprzez wgląd w miejscu wyznaczonym przez zamawiającego, poprzez przesłanie kopii pocztą, faksem zgodnie z wyborem wnioskodawcy we wnioski. Jeżeli kopiowanie będzie przebiegać za pomocą kserokopiarki zamawiającego, odbywać się to będzie odpłatnie, cena za 1 stronę (A4) 0,35 zł,</w:t>
      </w:r>
    </w:p>
    <w:p w:rsidR="001F0FE5" w:rsidRPr="00963B2B" w:rsidRDefault="001F0FE5" w:rsidP="00E718DD">
      <w:pPr>
        <w:pStyle w:val="Akapitzlist0"/>
        <w:numPr>
          <w:ilvl w:val="1"/>
          <w:numId w:val="12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udostępnienie może mieć miejsce wyłącznie w siedzibie zamawiającego oraz w czasie godzin jego urzędowania.</w:t>
      </w:r>
    </w:p>
    <w:p w:rsidR="00963B2B" w:rsidRDefault="00963B2B" w:rsidP="006966C9">
      <w:pPr>
        <w:autoSpaceDE w:val="0"/>
        <w:spacing w:line="276" w:lineRule="auto"/>
        <w:jc w:val="both"/>
        <w:rPr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284"/>
        <w:jc w:val="both"/>
        <w:rPr>
          <w:rFonts w:eastAsia="Times New Roman"/>
          <w:sz w:val="22"/>
          <w:szCs w:val="22"/>
        </w:rPr>
      </w:pP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sprawach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nieuregulowanych,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zastosowanie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mają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przepisy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ustawy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Prawo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zamówień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publicznych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oraz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Kodeks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cywilny.</w:t>
      </w:r>
      <w:r w:rsidRPr="008978E1">
        <w:rPr>
          <w:rFonts w:eastAsia="Times New Roman"/>
          <w:sz w:val="22"/>
          <w:szCs w:val="22"/>
        </w:rPr>
        <w:t xml:space="preserve"> 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Default="001F0FE5" w:rsidP="00E718DD">
      <w:pPr>
        <w:pStyle w:val="Nagwek7"/>
        <w:numPr>
          <w:ilvl w:val="0"/>
          <w:numId w:val="13"/>
        </w:numPr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informacje</w:t>
      </w:r>
    </w:p>
    <w:p w:rsidR="00963B2B" w:rsidRPr="00963B2B" w:rsidRDefault="00963B2B" w:rsidP="00963B2B">
      <w:pPr>
        <w:pStyle w:val="Akapitzlist0"/>
        <w:ind w:left="1080"/>
      </w:pPr>
    </w:p>
    <w:p w:rsidR="001F0FE5" w:rsidRPr="008978E1" w:rsidRDefault="001F0FE5" w:rsidP="00963B2B">
      <w:pPr>
        <w:pStyle w:val="Nagwek0"/>
        <w:widowControl/>
        <w:suppressAutoHyphens w:val="0"/>
        <w:autoSpaceDE w:val="0"/>
        <w:ind w:right="102" w:firstLine="142"/>
        <w:jc w:val="both"/>
        <w:rPr>
          <w:rFonts w:eastAsia="Times New Roman"/>
          <w:sz w:val="22"/>
          <w:szCs w:val="22"/>
        </w:rPr>
      </w:pPr>
      <w:r w:rsidRPr="008978E1">
        <w:rPr>
          <w:rFonts w:eastAsia="Times New Roman" w:cs="Arial"/>
          <w:sz w:val="22"/>
          <w:szCs w:val="22"/>
        </w:rPr>
        <w:t>Zadanie</w:t>
      </w:r>
      <w:r w:rsidRPr="008978E1">
        <w:rPr>
          <w:rFonts w:eastAsia="Times New Roman"/>
          <w:sz w:val="22"/>
          <w:szCs w:val="22"/>
        </w:rPr>
        <w:t xml:space="preserve"> finansowane ze środków własnych. </w:t>
      </w:r>
    </w:p>
    <w:p w:rsidR="00BA6919" w:rsidRDefault="00BA6919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E718DD">
      <w:pPr>
        <w:pStyle w:val="Nagwek7"/>
        <w:numPr>
          <w:ilvl w:val="0"/>
          <w:numId w:val="13"/>
        </w:numPr>
        <w:spacing w:line="200" w:lineRule="atLeast"/>
        <w:ind w:left="851" w:hanging="851"/>
        <w:rPr>
          <w:rFonts w:eastAsia="Times New Roman"/>
          <w:color w:val="auto"/>
          <w:szCs w:val="22"/>
          <w:u w:val="none"/>
        </w:rPr>
      </w:pPr>
      <w:r w:rsidRPr="008978E1">
        <w:rPr>
          <w:smallCaps/>
          <w:color w:val="auto"/>
          <w:szCs w:val="22"/>
        </w:rPr>
        <w:t>Załączniki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siwz</w:t>
      </w:r>
      <w:r w:rsidRPr="008978E1">
        <w:rPr>
          <w:rFonts w:eastAsia="Times New Roman"/>
          <w:color w:val="auto"/>
          <w:szCs w:val="22"/>
          <w:u w:val="none"/>
        </w:rPr>
        <w:t xml:space="preserve">                        </w:t>
      </w:r>
    </w:p>
    <w:p w:rsidR="00BA6919" w:rsidRDefault="00BA6919" w:rsidP="00036322">
      <w:pPr>
        <w:tabs>
          <w:tab w:val="left" w:pos="8640"/>
        </w:tabs>
        <w:jc w:val="both"/>
        <w:rPr>
          <w:sz w:val="22"/>
          <w:szCs w:val="22"/>
        </w:rPr>
      </w:pPr>
    </w:p>
    <w:p w:rsidR="00B14C45" w:rsidRPr="00B14C45" w:rsidRDefault="00B14C45" w:rsidP="00B14C45">
      <w:pPr>
        <w:pStyle w:val="Akapitzlist0"/>
        <w:numPr>
          <w:ilvl w:val="0"/>
          <w:numId w:val="19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Wzór formularza oferty – </w:t>
      </w:r>
      <w:r>
        <w:rPr>
          <w:b/>
          <w:bCs/>
          <w:sz w:val="22"/>
          <w:szCs w:val="22"/>
        </w:rPr>
        <w:t>Załącznik Nr 1</w:t>
      </w:r>
      <w:r w:rsidRPr="00BA6919">
        <w:rPr>
          <w:b/>
          <w:bCs/>
          <w:sz w:val="22"/>
          <w:szCs w:val="22"/>
        </w:rPr>
        <w:t>.</w:t>
      </w:r>
    </w:p>
    <w:p w:rsidR="00BA6919" w:rsidRPr="00BA6919" w:rsidRDefault="001F0FE5" w:rsidP="00E718DD">
      <w:pPr>
        <w:pStyle w:val="Akapitzlist0"/>
        <w:numPr>
          <w:ilvl w:val="0"/>
          <w:numId w:val="19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>Oświadczenie w trybie art. 22 ust. 1 P. z .p. –</w:t>
      </w:r>
      <w:r w:rsidR="00B14C45">
        <w:rPr>
          <w:b/>
          <w:bCs/>
          <w:sz w:val="22"/>
          <w:szCs w:val="22"/>
        </w:rPr>
        <w:t xml:space="preserve"> załącznik Nr 2</w:t>
      </w:r>
      <w:r w:rsidRPr="00BA6919">
        <w:rPr>
          <w:b/>
          <w:bCs/>
          <w:sz w:val="22"/>
          <w:szCs w:val="22"/>
        </w:rPr>
        <w:t>.</w:t>
      </w:r>
    </w:p>
    <w:p w:rsidR="00BA6919" w:rsidRPr="00BA6919" w:rsidRDefault="001F0FE5" w:rsidP="00E718DD">
      <w:pPr>
        <w:pStyle w:val="Akapitzlist0"/>
        <w:numPr>
          <w:ilvl w:val="0"/>
          <w:numId w:val="19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>O</w:t>
      </w:r>
      <w:r w:rsidRPr="00BA6919">
        <w:rPr>
          <w:rFonts w:eastAsia="TimesNewRomanPS-ItalicMT" w:cs="TimesNewRomanPS-ItalicMT"/>
          <w:sz w:val="22"/>
          <w:szCs w:val="22"/>
        </w:rPr>
        <w:t>świadczenia</w:t>
      </w:r>
      <w:r w:rsidRPr="00BA6919">
        <w:rPr>
          <w:sz w:val="22"/>
          <w:szCs w:val="22"/>
        </w:rPr>
        <w:t xml:space="preserve"> o braku podstaw do wykluczenia - </w:t>
      </w:r>
      <w:r w:rsidRPr="00BA6919">
        <w:rPr>
          <w:rFonts w:eastAsia="TimesNewRomanPS-ItalicMT" w:cs="TimesNewRomanPS-ItalicMT"/>
          <w:b/>
          <w:bCs/>
          <w:sz w:val="22"/>
          <w:szCs w:val="22"/>
        </w:rPr>
        <w:t>załącznik</w:t>
      </w:r>
      <w:r w:rsidR="00036322">
        <w:rPr>
          <w:b/>
          <w:bCs/>
          <w:sz w:val="22"/>
          <w:szCs w:val="22"/>
        </w:rPr>
        <w:t xml:space="preserve"> Nr </w:t>
      </w:r>
      <w:r w:rsidR="00B14C45">
        <w:rPr>
          <w:b/>
          <w:bCs/>
          <w:sz w:val="22"/>
          <w:szCs w:val="22"/>
        </w:rPr>
        <w:t>3</w:t>
      </w:r>
      <w:r w:rsidRPr="00BA6919">
        <w:rPr>
          <w:b/>
          <w:bCs/>
          <w:sz w:val="22"/>
          <w:szCs w:val="22"/>
        </w:rPr>
        <w:t>.</w:t>
      </w:r>
    </w:p>
    <w:p w:rsidR="00BA6919" w:rsidRPr="00B14C45" w:rsidRDefault="001F0FE5" w:rsidP="00E718DD">
      <w:pPr>
        <w:pStyle w:val="Akapitzlist0"/>
        <w:numPr>
          <w:ilvl w:val="0"/>
          <w:numId w:val="19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Wykaz osób – </w:t>
      </w:r>
      <w:r w:rsidR="00036322">
        <w:rPr>
          <w:b/>
          <w:bCs/>
          <w:sz w:val="22"/>
          <w:szCs w:val="22"/>
        </w:rPr>
        <w:t xml:space="preserve">Załącznik Nr </w:t>
      </w:r>
      <w:r w:rsidR="00B14C45">
        <w:rPr>
          <w:b/>
          <w:bCs/>
          <w:sz w:val="22"/>
          <w:szCs w:val="22"/>
        </w:rPr>
        <w:t>4</w:t>
      </w:r>
      <w:r w:rsidRPr="00BA6919">
        <w:rPr>
          <w:b/>
          <w:bCs/>
          <w:sz w:val="22"/>
          <w:szCs w:val="22"/>
        </w:rPr>
        <w:t>.</w:t>
      </w:r>
    </w:p>
    <w:p w:rsidR="00B14C45" w:rsidRPr="00B14C45" w:rsidRDefault="00B14C45" w:rsidP="00B14C45">
      <w:pPr>
        <w:pStyle w:val="Akapitzlist0"/>
        <w:numPr>
          <w:ilvl w:val="0"/>
          <w:numId w:val="19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>Oświadczenie o posiadanych wymaganych uprawnieniach</w:t>
      </w:r>
      <w:r>
        <w:rPr>
          <w:b/>
          <w:bCs/>
          <w:sz w:val="22"/>
          <w:szCs w:val="22"/>
        </w:rPr>
        <w:t xml:space="preserve"> – Załącznik nr 5</w:t>
      </w:r>
      <w:r w:rsidRPr="00BA6919">
        <w:rPr>
          <w:b/>
          <w:bCs/>
          <w:sz w:val="22"/>
          <w:szCs w:val="22"/>
        </w:rPr>
        <w:t>.</w:t>
      </w:r>
    </w:p>
    <w:p w:rsidR="00BA6919" w:rsidRPr="00872847" w:rsidRDefault="001F0FE5" w:rsidP="00E718DD">
      <w:pPr>
        <w:pStyle w:val="Akapitzlist0"/>
        <w:numPr>
          <w:ilvl w:val="0"/>
          <w:numId w:val="19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Wzór umowy   – </w:t>
      </w:r>
      <w:r w:rsidRPr="00BA6919">
        <w:rPr>
          <w:b/>
          <w:bCs/>
          <w:sz w:val="22"/>
          <w:szCs w:val="22"/>
        </w:rPr>
        <w:t xml:space="preserve">Załącznik Nr </w:t>
      </w:r>
      <w:r w:rsidR="00B14C45">
        <w:rPr>
          <w:b/>
          <w:bCs/>
          <w:sz w:val="22"/>
          <w:szCs w:val="22"/>
        </w:rPr>
        <w:t>6</w:t>
      </w:r>
      <w:r w:rsidRPr="00BA6919">
        <w:rPr>
          <w:b/>
          <w:bCs/>
          <w:sz w:val="22"/>
          <w:szCs w:val="22"/>
        </w:rPr>
        <w:t>.</w:t>
      </w:r>
    </w:p>
    <w:p w:rsidR="00872847" w:rsidRPr="00BD0D86" w:rsidRDefault="00872847" w:rsidP="00E718DD">
      <w:pPr>
        <w:pStyle w:val="Akapitzlist0"/>
        <w:numPr>
          <w:ilvl w:val="0"/>
          <w:numId w:val="19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872847">
        <w:rPr>
          <w:bCs/>
          <w:sz w:val="22"/>
          <w:szCs w:val="22"/>
        </w:rPr>
        <w:t>Karta informacyjna</w:t>
      </w:r>
      <w:r>
        <w:rPr>
          <w:b/>
          <w:bCs/>
          <w:sz w:val="22"/>
          <w:szCs w:val="22"/>
        </w:rPr>
        <w:t xml:space="preserve"> – Załącznik nr 7.</w:t>
      </w: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Pr="005C5124" w:rsidRDefault="00BD0D86" w:rsidP="00BD0D86">
      <w:pPr>
        <w:pStyle w:val="Nagwek40"/>
        <w:spacing w:before="120" w:line="360" w:lineRule="auto"/>
        <w:jc w:val="left"/>
        <w:rPr>
          <w:rFonts w:eastAsia="Times New Roman"/>
          <w:bCs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t xml:space="preserve">Nr sprawy: </w:t>
      </w:r>
      <w:r w:rsidR="00CC00F2">
        <w:rPr>
          <w:rFonts w:eastAsia="Times New Roman"/>
          <w:bCs/>
          <w:sz w:val="28"/>
          <w:szCs w:val="28"/>
        </w:rPr>
        <w:t>PN/2017/10/1</w:t>
      </w:r>
    </w:p>
    <w:p w:rsidR="00BD0D86" w:rsidRPr="005F14E1" w:rsidRDefault="00BD0D86" w:rsidP="00BD0D86">
      <w:pPr>
        <w:pStyle w:val="Nagwek40"/>
        <w:spacing w:before="120" w:line="360" w:lineRule="auto"/>
        <w:jc w:val="left"/>
        <w:rPr>
          <w:sz w:val="28"/>
          <w:szCs w:val="28"/>
        </w:rPr>
      </w:pPr>
    </w:p>
    <w:p w:rsidR="00BD0D86" w:rsidRPr="005F14E1" w:rsidRDefault="00BD0D86" w:rsidP="00BD0D86">
      <w:pPr>
        <w:pStyle w:val="Nagwek30"/>
        <w:spacing w:line="200" w:lineRule="atLeast"/>
        <w:rPr>
          <w:rFonts w:ascii="Times New Roman" w:hAnsi="Times New Roman" w:cs="Times New Roman"/>
          <w:sz w:val="22"/>
          <w:szCs w:val="22"/>
        </w:rPr>
      </w:pPr>
    </w:p>
    <w:p w:rsidR="00BD0D86" w:rsidRPr="005F14E1" w:rsidRDefault="00BD0D86" w:rsidP="00BD0D86">
      <w:pPr>
        <w:pStyle w:val="Nagwek30"/>
        <w:spacing w:line="360" w:lineRule="auto"/>
        <w:ind w:left="-142"/>
        <w:rPr>
          <w:rFonts w:ascii="Times New Roman" w:hAnsi="Times New Roman" w:cs="Times New Roman"/>
          <w:sz w:val="22"/>
          <w:szCs w:val="22"/>
        </w:rPr>
      </w:pPr>
      <w:r w:rsidRPr="005F14E1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2"/>
          <w:szCs w:val="22"/>
        </w:rPr>
        <w:t>Załącznik nr 1</w:t>
      </w:r>
    </w:p>
    <w:p w:rsidR="00BD0D86" w:rsidRPr="005F14E1" w:rsidRDefault="00BD0D86" w:rsidP="00BD0D86">
      <w:pPr>
        <w:pStyle w:val="Nagwek30"/>
        <w:spacing w:line="360" w:lineRule="auto"/>
        <w:rPr>
          <w:sz w:val="22"/>
          <w:szCs w:val="22"/>
        </w:rPr>
      </w:pPr>
      <w:r w:rsidRPr="005F14E1">
        <w:rPr>
          <w:rFonts w:ascii="Times New Roman" w:hAnsi="Times New Roman" w:cs="Times New Roman"/>
          <w:sz w:val="22"/>
          <w:szCs w:val="22"/>
        </w:rPr>
        <w:t>OFERTA</w:t>
      </w:r>
    </w:p>
    <w:p w:rsidR="00BD0D86" w:rsidRPr="005F14E1" w:rsidRDefault="00BD0D86" w:rsidP="00BD0D86">
      <w:pPr>
        <w:spacing w:line="360" w:lineRule="auto"/>
        <w:jc w:val="both"/>
        <w:rPr>
          <w:sz w:val="22"/>
          <w:szCs w:val="22"/>
        </w:rPr>
      </w:pPr>
    </w:p>
    <w:p w:rsidR="00BD0D86" w:rsidRPr="005F14E1" w:rsidRDefault="00BD0D86" w:rsidP="00BD0D86">
      <w:pPr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Nazwa Wykonawcy ..................................................................................................................................</w:t>
      </w:r>
    </w:p>
    <w:p w:rsidR="00BD0D86" w:rsidRPr="005F14E1" w:rsidRDefault="00BD0D86" w:rsidP="00BD0D86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BD0D86" w:rsidRPr="005F14E1" w:rsidRDefault="00BD0D86" w:rsidP="00BD0D86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Adres:.........................................................................................................................................................</w:t>
      </w:r>
    </w:p>
    <w:p w:rsidR="00BD0D86" w:rsidRPr="005F14E1" w:rsidRDefault="00BD0D86" w:rsidP="00BD0D86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BD0D86" w:rsidRPr="005F14E1" w:rsidRDefault="00BD0D86" w:rsidP="00BD0D86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Telefon: ....... ....................................................</w:t>
      </w:r>
    </w:p>
    <w:p w:rsidR="00BD0D86" w:rsidRPr="005F14E1" w:rsidRDefault="00BD0D86" w:rsidP="00BD0D86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Fax: ....... ...........................................................</w:t>
      </w:r>
    </w:p>
    <w:p w:rsidR="00BD0D86" w:rsidRPr="005F14E1" w:rsidRDefault="00BD0D86" w:rsidP="00BD0D86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NIP:...................................................................</w:t>
      </w:r>
    </w:p>
    <w:p w:rsidR="00BD0D86" w:rsidRPr="005F14E1" w:rsidRDefault="00BD0D86" w:rsidP="00BD0D86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REGON..............................................................</w:t>
      </w:r>
    </w:p>
    <w:p w:rsidR="00BD0D86" w:rsidRPr="005F14E1" w:rsidRDefault="00BD0D86" w:rsidP="00BD0D86">
      <w:pPr>
        <w:spacing w:line="360" w:lineRule="auto"/>
        <w:jc w:val="both"/>
        <w:rPr>
          <w:sz w:val="22"/>
          <w:szCs w:val="22"/>
        </w:rPr>
      </w:pPr>
    </w:p>
    <w:p w:rsidR="00BD0D86" w:rsidRPr="005F14E1" w:rsidRDefault="00BD0D86" w:rsidP="00BD0D86">
      <w:pPr>
        <w:jc w:val="center"/>
      </w:pPr>
      <w:r w:rsidRPr="005F14E1">
        <w:rPr>
          <w:sz w:val="22"/>
          <w:szCs w:val="22"/>
        </w:rPr>
        <w:t xml:space="preserve">    Nawiązując do ogłoszenia przetargu nieograniczonego na wykonanie zadania pn.:</w:t>
      </w:r>
      <w:r w:rsidRPr="005F14E1">
        <w:rPr>
          <w:rStyle w:val="dane1"/>
          <w:rFonts w:cs="Arial"/>
          <w:b/>
          <w:sz w:val="22"/>
          <w:szCs w:val="22"/>
        </w:rPr>
        <w:t xml:space="preserve"> </w:t>
      </w:r>
    </w:p>
    <w:p w:rsidR="00BD0D86" w:rsidRPr="005F14E1" w:rsidRDefault="00BD0D86" w:rsidP="00BD0D86">
      <w:pPr>
        <w:jc w:val="center"/>
        <w:rPr>
          <w:color w:val="FF0000"/>
        </w:rPr>
      </w:pPr>
    </w:p>
    <w:p w:rsidR="00BD0D86" w:rsidRDefault="00BD0D86" w:rsidP="00BD0D86">
      <w:pPr>
        <w:pStyle w:val="Tekstpodstawowy"/>
        <w:spacing w:after="0" w:line="360" w:lineRule="auto"/>
        <w:ind w:left="700" w:right="45" w:hanging="375"/>
        <w:jc w:val="both"/>
        <w:rPr>
          <w:b/>
          <w:bCs/>
          <w:sz w:val="22"/>
          <w:szCs w:val="22"/>
        </w:rPr>
      </w:pPr>
      <w:r w:rsidRPr="008E17B1">
        <w:rPr>
          <w:b/>
          <w:bCs/>
          <w:sz w:val="22"/>
          <w:szCs w:val="22"/>
        </w:rPr>
        <w:t>„</w:t>
      </w:r>
      <w:r w:rsidRPr="008E17B1">
        <w:rPr>
          <w:b/>
          <w:bCs/>
          <w:i/>
          <w:sz w:val="22"/>
          <w:szCs w:val="22"/>
        </w:rPr>
        <w:t xml:space="preserve">Badanie sprawozdania finansowego Spółki za rok obrotowy </w:t>
      </w:r>
      <w:r w:rsidR="00CC00F2">
        <w:rPr>
          <w:b/>
          <w:bCs/>
          <w:i/>
          <w:sz w:val="22"/>
          <w:szCs w:val="22"/>
        </w:rPr>
        <w:t>2017 i 2018</w:t>
      </w:r>
      <w:r w:rsidRPr="008E17B1">
        <w:rPr>
          <w:b/>
          <w:bCs/>
          <w:i/>
          <w:sz w:val="22"/>
          <w:szCs w:val="22"/>
        </w:rPr>
        <w:t>.</w:t>
      </w:r>
      <w:r w:rsidRPr="008E17B1">
        <w:rPr>
          <w:b/>
          <w:bCs/>
          <w:sz w:val="22"/>
          <w:szCs w:val="22"/>
        </w:rPr>
        <w:t>”</w:t>
      </w:r>
    </w:p>
    <w:p w:rsidR="00BD0D86" w:rsidRPr="005F14E1" w:rsidRDefault="00BD0D86" w:rsidP="00BD0D86">
      <w:pPr>
        <w:pStyle w:val="Tekstpodstawowy"/>
        <w:spacing w:after="0" w:line="360" w:lineRule="auto"/>
        <w:ind w:left="700" w:right="45" w:hanging="375"/>
        <w:jc w:val="both"/>
        <w:rPr>
          <w:color w:val="FF0000"/>
          <w:sz w:val="22"/>
          <w:szCs w:val="22"/>
        </w:rPr>
      </w:pPr>
    </w:p>
    <w:p w:rsidR="00BD0D86" w:rsidRPr="005F14E1" w:rsidRDefault="00BD0D86" w:rsidP="00BD0D86">
      <w:pPr>
        <w:pStyle w:val="Tekstpodstawowy"/>
        <w:spacing w:after="0" w:line="360" w:lineRule="auto"/>
        <w:ind w:left="700" w:right="45" w:hanging="375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1. Oferujemy wykonanie przedmiotu zamówienia publicznego zgodnie z opisem przedmiotu zamówienia i wymaganiami zamawiającego dotyczącymi wykonania przedmiotu zamówienia wyszczególnionymi w dokumentacji przetargowej, za cenę:</w:t>
      </w:r>
    </w:p>
    <w:p w:rsidR="00BD0D86" w:rsidRPr="005F14E1" w:rsidRDefault="00BD0D86" w:rsidP="00BD0D86">
      <w:pPr>
        <w:pStyle w:val="Tekstpodstawowy"/>
        <w:spacing w:after="0" w:line="360" w:lineRule="auto"/>
        <w:ind w:right="45"/>
        <w:rPr>
          <w:sz w:val="22"/>
          <w:szCs w:val="22"/>
        </w:rPr>
      </w:pPr>
    </w:p>
    <w:p w:rsidR="00BD0D86" w:rsidRPr="005F14E1" w:rsidRDefault="00BD0D86" w:rsidP="00BD0D86">
      <w:pPr>
        <w:pStyle w:val="Tekstpodstawow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- cena brutto cyfrą (wraz z podatkiem VAT) ...........................</w:t>
      </w:r>
      <w:r w:rsidR="00B773D7">
        <w:rPr>
          <w:sz w:val="22"/>
          <w:szCs w:val="22"/>
        </w:rPr>
        <w:t>..............................</w:t>
      </w:r>
      <w:r w:rsidRPr="005F14E1">
        <w:rPr>
          <w:sz w:val="22"/>
          <w:szCs w:val="22"/>
        </w:rPr>
        <w:t>................................zł</w:t>
      </w:r>
    </w:p>
    <w:p w:rsidR="00BD0D86" w:rsidRDefault="00BD0D86" w:rsidP="00BD0D86">
      <w:pPr>
        <w:pStyle w:val="Tekstpodstawow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- cena brutto słownie (wraz z podatkiem VAT)......................................................................................zł</w:t>
      </w:r>
    </w:p>
    <w:p w:rsidR="00B773D7" w:rsidRDefault="00B773D7" w:rsidP="00BD0D86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czym :</w:t>
      </w:r>
    </w:p>
    <w:p w:rsidR="00B773D7" w:rsidRDefault="00B773D7" w:rsidP="00B773D7">
      <w:pPr>
        <w:pStyle w:val="Tekstpodstawowy"/>
        <w:numPr>
          <w:ilvl w:val="0"/>
          <w:numId w:val="33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cena badania za rok 2017 wynosi ………………………brutto.</w:t>
      </w:r>
    </w:p>
    <w:p w:rsidR="00B773D7" w:rsidRDefault="00B773D7" w:rsidP="00B773D7">
      <w:pPr>
        <w:pStyle w:val="Tekstpodstawowy"/>
        <w:numPr>
          <w:ilvl w:val="0"/>
          <w:numId w:val="33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cena badania za rok 2018</w:t>
      </w:r>
      <w:r>
        <w:rPr>
          <w:sz w:val="22"/>
          <w:szCs w:val="22"/>
        </w:rPr>
        <w:t xml:space="preserve"> wynosi ………………………brutto.</w:t>
      </w:r>
    </w:p>
    <w:p w:rsidR="00B773D7" w:rsidRDefault="00B773D7" w:rsidP="00BD0D86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</w:p>
    <w:p w:rsidR="00BD0D86" w:rsidRPr="005F14E1" w:rsidRDefault="00BD0D86" w:rsidP="00BD0D86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oferowana cena brutto obejmuje całość zadania objętego przetargiem w zakresie określonym w Specyfikacji Istotnych Warunków Zamówienia.</w:t>
      </w:r>
    </w:p>
    <w:p w:rsidR="00BD0D86" w:rsidRPr="005F14E1" w:rsidRDefault="00BD0D86" w:rsidP="00BD0D86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zapoznaliśmy się ze Specyfikacją Istotnych Warunków Zamówienia i nie wnosimy do niej zastrzeżeń oraz zdobyliśmy wszystkie konieczne informacje do przygotowania oferty.</w:t>
      </w:r>
    </w:p>
    <w:p w:rsidR="00BD0D86" w:rsidRPr="005F14E1" w:rsidRDefault="00BD0D86" w:rsidP="00BD0D86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zapoznaliśmy się i akceptujemy całą dokumentację przetargową, określającą przedmiot zamówienia.</w:t>
      </w:r>
    </w:p>
    <w:p w:rsidR="00BD0D86" w:rsidRPr="005F14E1" w:rsidRDefault="00BD0D86" w:rsidP="00BD0D86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</w:pPr>
      <w:r w:rsidRPr="005F14E1">
        <w:rPr>
          <w:sz w:val="22"/>
          <w:szCs w:val="22"/>
        </w:rPr>
        <w:lastRenderedPageBreak/>
        <w:t>Oświadczamy, że uważamy się za związanych z ofertą przez czas wskazany w Specyfikacji Istotnych Warunków Zamówienia.</w:t>
      </w:r>
    </w:p>
    <w:p w:rsidR="00BD0D86" w:rsidRPr="001C29DE" w:rsidRDefault="00BD0D86" w:rsidP="00BD0D86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1C29DE">
        <w:rPr>
          <w:sz w:val="22"/>
          <w:szCs w:val="22"/>
        </w:rPr>
        <w:t>Oświadczamy, że</w:t>
      </w:r>
      <w:r w:rsidRPr="001C29DE">
        <w:rPr>
          <w:b/>
          <w:bCs/>
          <w:sz w:val="22"/>
          <w:szCs w:val="22"/>
        </w:rPr>
        <w:t xml:space="preserve"> zamierzam* / nie zamierzam*</w:t>
      </w:r>
      <w:r w:rsidRPr="001C29DE">
        <w:rPr>
          <w:sz w:val="22"/>
          <w:szCs w:val="22"/>
        </w:rPr>
        <w:t xml:space="preserve"> powierzyć podwykonawcom realizację przedmiotu zamówienia w części: </w:t>
      </w:r>
    </w:p>
    <w:p w:rsidR="00BD0D86" w:rsidRPr="001C29DE" w:rsidRDefault="00BD0D86" w:rsidP="00BD0D86">
      <w:pPr>
        <w:pStyle w:val="Tekstpodstawowy31"/>
        <w:widowControl/>
        <w:numPr>
          <w:ilvl w:val="0"/>
          <w:numId w:val="22"/>
        </w:numPr>
        <w:tabs>
          <w:tab w:val="clear" w:pos="0"/>
        </w:tabs>
        <w:spacing w:line="360" w:lineRule="auto"/>
        <w:ind w:right="-144"/>
        <w:rPr>
          <w:szCs w:val="22"/>
          <w:u w:val="single"/>
        </w:rPr>
      </w:pPr>
      <w:r w:rsidRPr="005F14E1">
        <w:rPr>
          <w:szCs w:val="22"/>
        </w:rPr>
        <w:t xml:space="preserve"> ...............................................................................................................................</w:t>
      </w:r>
    </w:p>
    <w:p w:rsidR="00BD0D86" w:rsidRPr="001C29DE" w:rsidRDefault="00BD0D86" w:rsidP="00BD0D86">
      <w:pPr>
        <w:pStyle w:val="Tekstpodstawowy31"/>
        <w:spacing w:line="360" w:lineRule="auto"/>
        <w:ind w:left="1485" w:right="-144"/>
        <w:rPr>
          <w:szCs w:val="22"/>
          <w:u w:val="single"/>
        </w:rPr>
      </w:pPr>
    </w:p>
    <w:p w:rsidR="00BD0D86" w:rsidRPr="001C29DE" w:rsidRDefault="00BD0D86" w:rsidP="00BD0D86">
      <w:pPr>
        <w:pStyle w:val="Tekstpodstawowy31"/>
        <w:widowControl/>
        <w:numPr>
          <w:ilvl w:val="0"/>
          <w:numId w:val="22"/>
        </w:numPr>
        <w:tabs>
          <w:tab w:val="clear" w:pos="0"/>
        </w:tabs>
        <w:spacing w:line="360" w:lineRule="auto"/>
        <w:ind w:right="-144"/>
        <w:rPr>
          <w:szCs w:val="22"/>
          <w:u w:val="single"/>
        </w:rPr>
      </w:pPr>
      <w:r w:rsidRPr="001C29DE">
        <w:rPr>
          <w:szCs w:val="22"/>
        </w:rPr>
        <w:t>..............................................................................................................................</w:t>
      </w:r>
    </w:p>
    <w:p w:rsidR="00BD0D86" w:rsidRPr="005F14E1" w:rsidRDefault="00BD0D86" w:rsidP="00BD0D86">
      <w:pPr>
        <w:jc w:val="both"/>
        <w:rPr>
          <w:sz w:val="22"/>
          <w:szCs w:val="22"/>
          <w:u w:val="single"/>
        </w:rPr>
      </w:pPr>
    </w:p>
    <w:p w:rsidR="00BD0D86" w:rsidRDefault="00BD0D86" w:rsidP="00BD0D86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zawarty w Specyfikacji Istotnych Warunków Zamówienia wzór umowy (projekt) wraz z załącznikami został przez nas zaakceptowany i zobowiązujemy się do zawarcia umowy na wymienionych w niej  warunkach, w miejscu i terminie wyznaczonym przez Zamawiającego.</w:t>
      </w:r>
    </w:p>
    <w:p w:rsidR="00CC00F2" w:rsidRDefault="00BD0D86" w:rsidP="00BD0D86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1C29DE">
        <w:rPr>
          <w:sz w:val="22"/>
          <w:szCs w:val="22"/>
        </w:rPr>
        <w:t>Oświadczamy, że całość zamówienia wykonamy w terminie</w:t>
      </w:r>
      <w:r w:rsidR="00CC00F2">
        <w:rPr>
          <w:sz w:val="22"/>
          <w:szCs w:val="22"/>
        </w:rPr>
        <w:t>:</w:t>
      </w:r>
    </w:p>
    <w:p w:rsidR="00BD0D86" w:rsidRPr="00CC00F2" w:rsidRDefault="00CC00F2" w:rsidP="00CC00F2">
      <w:pPr>
        <w:pStyle w:val="Akapitzlist0"/>
        <w:widowControl/>
        <w:numPr>
          <w:ilvl w:val="0"/>
          <w:numId w:val="31"/>
        </w:num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CC00F2">
        <w:rPr>
          <w:sz w:val="22"/>
          <w:szCs w:val="22"/>
        </w:rPr>
        <w:t>a rok 2017</w:t>
      </w:r>
      <w:r w:rsidR="00BD0D86" w:rsidRPr="00CC00F2">
        <w:rPr>
          <w:sz w:val="22"/>
          <w:szCs w:val="22"/>
        </w:rPr>
        <w:t xml:space="preserve"> </w:t>
      </w:r>
      <w:r w:rsidR="00BD0D86" w:rsidRPr="00CC00F2">
        <w:rPr>
          <w:b/>
          <w:sz w:val="22"/>
          <w:szCs w:val="22"/>
        </w:rPr>
        <w:t>do</w:t>
      </w:r>
      <w:r w:rsidR="00BD0D86" w:rsidRPr="00CC00F2">
        <w:rPr>
          <w:b/>
          <w:sz w:val="22"/>
          <w:lang w:eastAsia="pl-PL"/>
        </w:rPr>
        <w:t xml:space="preserve"> </w:t>
      </w:r>
      <w:r w:rsidRPr="00CC00F2">
        <w:rPr>
          <w:b/>
          <w:sz w:val="22"/>
          <w:lang w:eastAsia="pl-PL"/>
        </w:rPr>
        <w:t>31.03.2018</w:t>
      </w:r>
      <w:r w:rsidR="004666ED" w:rsidRPr="00CC00F2">
        <w:rPr>
          <w:b/>
          <w:sz w:val="22"/>
          <w:lang w:eastAsia="pl-PL"/>
        </w:rPr>
        <w:t xml:space="preserve"> r.</w:t>
      </w:r>
      <w:r w:rsidR="00BD0D86" w:rsidRPr="00CC00F2">
        <w:rPr>
          <w:b/>
          <w:sz w:val="22"/>
          <w:lang w:eastAsia="pl-PL"/>
        </w:rPr>
        <w:t xml:space="preserve"> </w:t>
      </w:r>
    </w:p>
    <w:p w:rsidR="00CC00F2" w:rsidRPr="00CC00F2" w:rsidRDefault="00CC00F2" w:rsidP="00CC00F2">
      <w:pPr>
        <w:pStyle w:val="Akapitzlist0"/>
        <w:widowControl/>
        <w:numPr>
          <w:ilvl w:val="0"/>
          <w:numId w:val="31"/>
        </w:num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CC00F2">
        <w:rPr>
          <w:sz w:val="22"/>
          <w:szCs w:val="22"/>
        </w:rPr>
        <w:t xml:space="preserve">a </w:t>
      </w:r>
      <w:r>
        <w:rPr>
          <w:sz w:val="22"/>
          <w:szCs w:val="22"/>
        </w:rPr>
        <w:t>rok 2018</w:t>
      </w:r>
      <w:r w:rsidRPr="00CC00F2">
        <w:rPr>
          <w:sz w:val="22"/>
          <w:szCs w:val="22"/>
        </w:rPr>
        <w:t xml:space="preserve"> </w:t>
      </w:r>
      <w:r w:rsidRPr="00CC00F2">
        <w:rPr>
          <w:b/>
          <w:sz w:val="22"/>
          <w:szCs w:val="22"/>
        </w:rPr>
        <w:t>do</w:t>
      </w:r>
      <w:r w:rsidRPr="00CC00F2">
        <w:rPr>
          <w:b/>
          <w:sz w:val="22"/>
          <w:lang w:eastAsia="pl-PL"/>
        </w:rPr>
        <w:t xml:space="preserve"> 31.03.201</w:t>
      </w:r>
      <w:r>
        <w:rPr>
          <w:b/>
          <w:sz w:val="22"/>
          <w:lang w:eastAsia="pl-PL"/>
        </w:rPr>
        <w:t>9</w:t>
      </w:r>
      <w:r w:rsidRPr="00CC00F2">
        <w:rPr>
          <w:b/>
          <w:sz w:val="22"/>
          <w:lang w:eastAsia="pl-PL"/>
        </w:rPr>
        <w:t xml:space="preserve"> r. </w:t>
      </w:r>
    </w:p>
    <w:p w:rsidR="00CC00F2" w:rsidRPr="00CC00F2" w:rsidRDefault="00CC00F2" w:rsidP="00CC00F2">
      <w:pPr>
        <w:widowControl/>
        <w:tabs>
          <w:tab w:val="left" w:pos="1440"/>
        </w:tabs>
        <w:spacing w:line="360" w:lineRule="auto"/>
        <w:jc w:val="both"/>
        <w:rPr>
          <w:sz w:val="22"/>
          <w:szCs w:val="22"/>
        </w:rPr>
      </w:pPr>
    </w:p>
    <w:p w:rsidR="00BD0D86" w:rsidRDefault="00BD0D86" w:rsidP="00BD0D86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1C29DE">
        <w:rPr>
          <w:sz w:val="22"/>
          <w:szCs w:val="22"/>
        </w:rPr>
        <w:t>Oświadczamy, że wszystkie dokumenty załączone do niniejszej oferty, jako załączniki stanowią integralną jej część i są zgodne z wymaganiami określonymi w SIWZ.</w:t>
      </w:r>
    </w:p>
    <w:p w:rsidR="00BD0D86" w:rsidRDefault="00BD0D86" w:rsidP="00BD0D86">
      <w:pPr>
        <w:spacing w:line="360" w:lineRule="auto"/>
        <w:jc w:val="both"/>
        <w:rPr>
          <w:sz w:val="22"/>
          <w:szCs w:val="22"/>
        </w:rPr>
      </w:pPr>
    </w:p>
    <w:p w:rsidR="00BD0D86" w:rsidRPr="005F14E1" w:rsidRDefault="00BD0D86" w:rsidP="00BD0D86">
      <w:pPr>
        <w:spacing w:line="360" w:lineRule="auto"/>
        <w:jc w:val="both"/>
        <w:rPr>
          <w:i/>
          <w:iCs/>
          <w:sz w:val="22"/>
          <w:szCs w:val="22"/>
        </w:rPr>
      </w:pPr>
      <w:r w:rsidRPr="005F14E1">
        <w:rPr>
          <w:sz w:val="22"/>
          <w:szCs w:val="22"/>
        </w:rPr>
        <w:t>Załącznikami do niniejszej oferty są:</w:t>
      </w:r>
    </w:p>
    <w:p w:rsidR="00BD0D86" w:rsidRPr="005F14E1" w:rsidRDefault="00BD0D86" w:rsidP="00BD0D86">
      <w:pPr>
        <w:jc w:val="both"/>
        <w:rPr>
          <w:i/>
          <w:iCs/>
          <w:sz w:val="22"/>
          <w:szCs w:val="22"/>
        </w:rPr>
      </w:pPr>
    </w:p>
    <w:p w:rsidR="00BD0D86" w:rsidRPr="005F14E1" w:rsidRDefault="00BD0D86" w:rsidP="00BD0D86">
      <w:pPr>
        <w:jc w:val="both"/>
        <w:rPr>
          <w:i/>
          <w:iCs/>
          <w:sz w:val="22"/>
          <w:szCs w:val="22"/>
          <w:u w:val="single"/>
        </w:rPr>
      </w:pPr>
      <w:r w:rsidRPr="005F14E1">
        <w:rPr>
          <w:i/>
          <w:iCs/>
        </w:rPr>
        <w:t>(Wykonawca winien wymienić wszystkie załączniki do oferty dokumenty)</w:t>
      </w:r>
    </w:p>
    <w:p w:rsidR="00BD0D86" w:rsidRPr="005F14E1" w:rsidRDefault="00BD0D86" w:rsidP="00BD0D86">
      <w:pPr>
        <w:jc w:val="both"/>
        <w:rPr>
          <w:i/>
          <w:iCs/>
          <w:sz w:val="22"/>
          <w:szCs w:val="22"/>
          <w:u w:val="single"/>
        </w:rPr>
      </w:pPr>
    </w:p>
    <w:p w:rsidR="00BD0D86" w:rsidRPr="005F14E1" w:rsidRDefault="00BD0D86" w:rsidP="00BD0D86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1.          ............................................................................................................</w:t>
      </w:r>
    </w:p>
    <w:p w:rsidR="00BD0D86" w:rsidRPr="005F14E1" w:rsidRDefault="00BD0D86" w:rsidP="00BD0D86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2.          ............................................................................................................</w:t>
      </w:r>
    </w:p>
    <w:p w:rsidR="00BD0D86" w:rsidRPr="005F14E1" w:rsidRDefault="00BD0D86" w:rsidP="00BD0D86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3.          ............................................................................................................</w:t>
      </w:r>
    </w:p>
    <w:p w:rsidR="00BD0D86" w:rsidRPr="005F14E1" w:rsidRDefault="00BD0D86" w:rsidP="00BD0D86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4.          ............................................................................................................</w:t>
      </w:r>
    </w:p>
    <w:p w:rsidR="00BD0D86" w:rsidRPr="005F14E1" w:rsidRDefault="00BD0D86" w:rsidP="00BD0D86">
      <w:pPr>
        <w:jc w:val="both"/>
        <w:rPr>
          <w:color w:val="FF0000"/>
          <w:sz w:val="22"/>
          <w:szCs w:val="22"/>
        </w:rPr>
      </w:pPr>
    </w:p>
    <w:p w:rsidR="00BD0D86" w:rsidRPr="005F14E1" w:rsidRDefault="00BD0D86" w:rsidP="00BD0D86">
      <w:pPr>
        <w:jc w:val="both"/>
        <w:rPr>
          <w:sz w:val="22"/>
          <w:szCs w:val="22"/>
        </w:rPr>
      </w:pPr>
      <w:r w:rsidRPr="005F14E1">
        <w:rPr>
          <w:sz w:val="22"/>
          <w:szCs w:val="22"/>
        </w:rPr>
        <w:t>.........................</w:t>
      </w:r>
      <w:r w:rsidR="00CC00F2">
        <w:rPr>
          <w:sz w:val="22"/>
          <w:szCs w:val="22"/>
        </w:rPr>
        <w:t>.......dnia.................2017</w:t>
      </w:r>
      <w:r w:rsidRPr="005F14E1">
        <w:rPr>
          <w:sz w:val="22"/>
          <w:szCs w:val="22"/>
        </w:rPr>
        <w:t xml:space="preserve"> r.</w:t>
      </w:r>
    </w:p>
    <w:p w:rsidR="00BD0D86" w:rsidRPr="005F14E1" w:rsidRDefault="00BD0D86" w:rsidP="00BD0D86">
      <w:pPr>
        <w:jc w:val="both"/>
        <w:rPr>
          <w:sz w:val="22"/>
          <w:szCs w:val="22"/>
        </w:rPr>
      </w:pPr>
    </w:p>
    <w:p w:rsidR="00BD0D86" w:rsidRPr="005F14E1" w:rsidRDefault="00BD0D86" w:rsidP="00BD0D86">
      <w:pPr>
        <w:jc w:val="both"/>
        <w:rPr>
          <w:sz w:val="22"/>
          <w:szCs w:val="22"/>
        </w:rPr>
      </w:pPr>
    </w:p>
    <w:p w:rsidR="00BD0D86" w:rsidRPr="005F14E1" w:rsidRDefault="00BD0D86" w:rsidP="00BD0D86">
      <w:pPr>
        <w:jc w:val="both"/>
        <w:rPr>
          <w:sz w:val="22"/>
          <w:szCs w:val="22"/>
        </w:rPr>
      </w:pPr>
      <w:r w:rsidRPr="005F14E1">
        <w:rPr>
          <w:sz w:val="22"/>
          <w:szCs w:val="22"/>
        </w:rPr>
        <w:t xml:space="preserve">                                                                               ...................................................</w:t>
      </w:r>
    </w:p>
    <w:p w:rsidR="00BD0D86" w:rsidRDefault="00BD0D86" w:rsidP="00BD0D86">
      <w:pPr>
        <w:jc w:val="both"/>
        <w:rPr>
          <w:i/>
          <w:iCs/>
        </w:rPr>
      </w:pPr>
      <w:r w:rsidRPr="005F14E1">
        <w:rPr>
          <w:sz w:val="22"/>
          <w:szCs w:val="22"/>
        </w:rPr>
        <w:t xml:space="preserve">                                                              </w:t>
      </w:r>
      <w:r w:rsidRPr="005F14E1">
        <w:t xml:space="preserve"> </w:t>
      </w:r>
      <w:r w:rsidRPr="005F14E1">
        <w:rPr>
          <w:i/>
          <w:iCs/>
        </w:rPr>
        <w:t>(podpis/podpisy Wyk</w:t>
      </w:r>
      <w:r>
        <w:rPr>
          <w:i/>
          <w:iCs/>
        </w:rPr>
        <w:t>onawcy lub osób upoważnionych)</w:t>
      </w:r>
    </w:p>
    <w:p w:rsidR="00BD0D86" w:rsidRDefault="00BD0D86" w:rsidP="00BD0D86">
      <w:pPr>
        <w:jc w:val="both"/>
        <w:rPr>
          <w:b/>
          <w:bCs/>
          <w:sz w:val="22"/>
          <w:szCs w:val="22"/>
        </w:rPr>
      </w:pPr>
    </w:p>
    <w:p w:rsidR="00BD0D86" w:rsidRDefault="00BD0D86" w:rsidP="00BD0D86">
      <w:pPr>
        <w:jc w:val="both"/>
        <w:rPr>
          <w:b/>
          <w:bCs/>
          <w:sz w:val="22"/>
          <w:szCs w:val="22"/>
        </w:rPr>
      </w:pPr>
    </w:p>
    <w:p w:rsidR="00BD0D86" w:rsidRDefault="00BD0D86" w:rsidP="00BD0D86">
      <w:pPr>
        <w:jc w:val="both"/>
        <w:rPr>
          <w:b/>
          <w:bCs/>
          <w:sz w:val="22"/>
          <w:szCs w:val="22"/>
        </w:rPr>
      </w:pPr>
    </w:p>
    <w:p w:rsidR="00BD0D86" w:rsidRDefault="00BD0D86" w:rsidP="00BD0D86">
      <w:pPr>
        <w:jc w:val="both"/>
        <w:rPr>
          <w:b/>
          <w:bCs/>
          <w:sz w:val="22"/>
          <w:szCs w:val="22"/>
        </w:rPr>
      </w:pPr>
    </w:p>
    <w:p w:rsidR="00BD0D86" w:rsidRPr="001C29DE" w:rsidRDefault="00BD0D86" w:rsidP="00BD0D86">
      <w:pPr>
        <w:jc w:val="both"/>
        <w:rPr>
          <w:sz w:val="22"/>
          <w:szCs w:val="22"/>
        </w:rPr>
      </w:pPr>
      <w:r w:rsidRPr="005F14E1">
        <w:rPr>
          <w:b/>
          <w:bCs/>
          <w:sz w:val="22"/>
          <w:szCs w:val="22"/>
        </w:rPr>
        <w:t xml:space="preserve"> * -  właściwe zaznaczyć</w:t>
      </w: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Pr="00AD3621" w:rsidRDefault="00BD0D86" w:rsidP="00BD0D86">
      <w:pPr>
        <w:autoSpaceDE w:val="0"/>
        <w:jc w:val="right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lastRenderedPageBreak/>
        <w:t>Załącznik nr 2</w:t>
      </w:r>
    </w:p>
    <w:p w:rsidR="00BD0D86" w:rsidRPr="00AD3621" w:rsidRDefault="00BD0D86" w:rsidP="00BD0D86">
      <w:pPr>
        <w:autoSpaceDE w:val="0"/>
        <w:rPr>
          <w:rFonts w:eastAsia="TimesNewRomanPS-BoldMT" w:cs="TimesNewRomanPS-BoldMT"/>
        </w:rPr>
      </w:pPr>
      <w:r w:rsidRPr="00AD3621">
        <w:rPr>
          <w:rFonts w:eastAsia="TimesNewRomanPS-BoldMT" w:cs="TimesNewRomanPS-BoldMT"/>
        </w:rPr>
        <w:t>................................................</w:t>
      </w:r>
    </w:p>
    <w:p w:rsidR="00BD0D86" w:rsidRPr="00AD3621" w:rsidRDefault="00BD0D86" w:rsidP="00BD0D86">
      <w:pPr>
        <w:autoSpaceDE w:val="0"/>
        <w:rPr>
          <w:rFonts w:eastAsia="TimesNewRomanPS-BoldMT" w:cs="TimesNewRomanPS-BoldMT"/>
        </w:rPr>
      </w:pPr>
      <w:r w:rsidRPr="00AD3621">
        <w:rPr>
          <w:rFonts w:eastAsia="TimesNewRomanPS-BoldMT" w:cs="TimesNewRomanPS-BoldMT"/>
        </w:rPr>
        <w:t xml:space="preserve">    pieczęć wykonawcy</w:t>
      </w:r>
    </w:p>
    <w:p w:rsidR="00BD0D86" w:rsidRPr="00AD3621" w:rsidRDefault="00BD0D86" w:rsidP="00BD0D86">
      <w:pPr>
        <w:autoSpaceDE w:val="0"/>
        <w:jc w:val="right"/>
        <w:rPr>
          <w:rFonts w:eastAsia="TimesNewRomanPSMT" w:cs="TimesNewRomanPSMT"/>
        </w:rPr>
      </w:pPr>
      <w:r w:rsidRPr="00AD3621">
        <w:rPr>
          <w:rFonts w:eastAsia="TimesNewRomanPSMT" w:cs="TimesNewRomanPSMT"/>
          <w:b/>
          <w:bCs/>
        </w:rPr>
        <w:t xml:space="preserve">         </w:t>
      </w:r>
      <w:r w:rsidRPr="00AD3621">
        <w:rPr>
          <w:rFonts w:eastAsia="TimesNewRomanPSMT" w:cs="TimesNewRomanPSMT"/>
        </w:rPr>
        <w:t xml:space="preserve"> ................................... dnia ........................</w:t>
      </w:r>
    </w:p>
    <w:p w:rsidR="00BD0D86" w:rsidRPr="00AD3621" w:rsidRDefault="00BD0D86" w:rsidP="00BD0D86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BD0D86" w:rsidRPr="00AD3621" w:rsidRDefault="00BD0D86" w:rsidP="00BD0D86">
      <w:pPr>
        <w:autoSpaceDE w:val="0"/>
        <w:jc w:val="center"/>
        <w:rPr>
          <w:rFonts w:eastAsia="TimesNewRomanPS-BoldMT" w:cs="TimesNewRomanPS-BoldMT"/>
          <w:b/>
          <w:bCs/>
        </w:rPr>
      </w:pPr>
      <w:r w:rsidRPr="00AD3621">
        <w:rPr>
          <w:rFonts w:eastAsia="TimesNewRomanPS-BoldMT" w:cs="TimesNewRomanPS-BoldMT"/>
          <w:b/>
          <w:bCs/>
        </w:rPr>
        <w:t>OŚWIADCZENIE</w:t>
      </w:r>
    </w:p>
    <w:p w:rsidR="00BD0D86" w:rsidRPr="00AD3621" w:rsidRDefault="00BD0D86" w:rsidP="00BD0D86">
      <w:pPr>
        <w:autoSpaceDE w:val="0"/>
        <w:jc w:val="center"/>
        <w:rPr>
          <w:rFonts w:eastAsia="TimesNewRomanPS-BoldMT" w:cs="TimesNewRomanPS-BoldMT"/>
          <w:b/>
          <w:bCs/>
        </w:rPr>
      </w:pPr>
      <w:r w:rsidRPr="00AD3621">
        <w:rPr>
          <w:rFonts w:eastAsia="TimesNewRomanPS-BoldMT" w:cs="TimesNewRomanPS-BoldMT"/>
          <w:b/>
          <w:bCs/>
        </w:rPr>
        <w:t xml:space="preserve"> W TRYBIE ART. 22 UST. 1 USTAWY PRAWO ZAMÓWIEŃ PUBLICZNYCH</w:t>
      </w:r>
    </w:p>
    <w:p w:rsidR="00BD0D86" w:rsidRPr="00AD3621" w:rsidRDefault="00BD0D86" w:rsidP="00BD0D86">
      <w:pPr>
        <w:autoSpaceDE w:val="0"/>
        <w:rPr>
          <w:rFonts w:eastAsia="TimesNewRomanPSMT" w:cs="TimesNewRomanPSMT"/>
        </w:rPr>
      </w:pPr>
    </w:p>
    <w:p w:rsidR="00BD0D86" w:rsidRPr="00AD3621" w:rsidRDefault="00BD0D86" w:rsidP="00BD0D86">
      <w:pPr>
        <w:autoSpaceDE w:val="0"/>
        <w:spacing w:line="360" w:lineRule="auto"/>
        <w:rPr>
          <w:rFonts w:eastAsia="TimesNewRomanPSMT" w:cs="TimesNewRomanPSMT"/>
        </w:rPr>
      </w:pPr>
      <w:r w:rsidRPr="00AD3621"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BD0D86" w:rsidRPr="00AD3621" w:rsidRDefault="00BD0D86" w:rsidP="00BD0D86">
      <w:pPr>
        <w:autoSpaceDE w:val="0"/>
        <w:spacing w:line="360" w:lineRule="auto"/>
        <w:rPr>
          <w:rFonts w:eastAsia="TimesNewRomanPSMT" w:cs="TimesNewRomanPSMT"/>
        </w:rPr>
      </w:pPr>
      <w:r w:rsidRPr="00AD3621"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BD0D86" w:rsidRPr="00AD3621" w:rsidRDefault="00BD0D86" w:rsidP="00BD0D86">
      <w:pPr>
        <w:autoSpaceDE w:val="0"/>
        <w:spacing w:line="360" w:lineRule="auto"/>
        <w:rPr>
          <w:rFonts w:eastAsia="TimesNewRomanPSMT" w:cs="TimesNewRomanPSMT"/>
        </w:rPr>
      </w:pPr>
      <w:r w:rsidRPr="00AD3621"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BD0D86" w:rsidRPr="00AD3621" w:rsidRDefault="00BD0D86" w:rsidP="00BD0D86">
      <w:pPr>
        <w:autoSpaceDE w:val="0"/>
        <w:spacing w:line="360" w:lineRule="auto"/>
        <w:rPr>
          <w:rFonts w:eastAsia="TimesNewRomanPSMT" w:cs="TimesNewRomanPSMT"/>
          <w:lang w:val="en-US"/>
        </w:rPr>
      </w:pPr>
      <w:r w:rsidRPr="00AD3621">
        <w:rPr>
          <w:rFonts w:eastAsia="TimesNewRomanPSMT" w:cs="TimesNewRomanPSMT"/>
          <w:lang w:val="en-US"/>
        </w:rPr>
        <w:t>Numer teleksu /fax .................................................................................................................</w:t>
      </w:r>
    </w:p>
    <w:p w:rsidR="00BD0D86" w:rsidRPr="00AD3621" w:rsidRDefault="00BD0D86" w:rsidP="00BD0D86">
      <w:pPr>
        <w:autoSpaceDE w:val="0"/>
        <w:spacing w:line="360" w:lineRule="auto"/>
        <w:rPr>
          <w:rFonts w:eastAsia="TimesNewRomanPSMT" w:cs="TimesNewRomanPSMT"/>
          <w:lang w:val="en-US"/>
        </w:rPr>
      </w:pPr>
      <w:r w:rsidRPr="00AD3621">
        <w:rPr>
          <w:rFonts w:eastAsia="TimesNewRomanPSMT" w:cs="TimesNewRomanPSMT"/>
          <w:lang w:val="en-US"/>
        </w:rPr>
        <w:t>Numer REGON ......................................................................................................................</w:t>
      </w:r>
    </w:p>
    <w:p w:rsidR="00BD0D86" w:rsidRPr="00AD3621" w:rsidRDefault="00BD0D86" w:rsidP="00BD0D86">
      <w:pPr>
        <w:autoSpaceDE w:val="0"/>
        <w:spacing w:line="360" w:lineRule="auto"/>
        <w:rPr>
          <w:rFonts w:eastAsia="TimesNewRomanPSMT" w:cs="TimesNewRomanPSMT"/>
        </w:rPr>
      </w:pPr>
      <w:r w:rsidRPr="00AD3621"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BD0D86" w:rsidRPr="00AD3621" w:rsidRDefault="00BD0D86" w:rsidP="00BD0D86">
      <w:pPr>
        <w:autoSpaceDE w:val="0"/>
        <w:rPr>
          <w:rFonts w:eastAsia="TimesNewRomanPSMT" w:cs="TimesNewRomanPSMT"/>
        </w:rPr>
      </w:pPr>
    </w:p>
    <w:p w:rsidR="00BD0D86" w:rsidRPr="00AD3621" w:rsidRDefault="00BD0D86" w:rsidP="00BD0D86">
      <w:pPr>
        <w:spacing w:line="360" w:lineRule="auto"/>
        <w:jc w:val="both"/>
        <w:rPr>
          <w:rFonts w:eastAsia="Times New Roman" w:cs="TTE19816A0t00"/>
          <w:spacing w:val="-1"/>
        </w:rPr>
      </w:pPr>
      <w:r w:rsidRPr="00AD3621">
        <w:rPr>
          <w:rFonts w:eastAsia="Times New Roman" w:cs="TTE19816A0t00"/>
          <w:spacing w:val="-1"/>
        </w:rPr>
        <w:t>Przystępując do udziału w postępowaniu o udzielenie zamówienia publicznego w trybie przetargu nieograniczonego  na zadanie pn.</w:t>
      </w:r>
    </w:p>
    <w:p w:rsidR="00BD0D86" w:rsidRPr="00AD3621" w:rsidRDefault="00BD0D86" w:rsidP="00BD0D86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eastAsia="Times New Roman"/>
          <w:b/>
          <w:kern w:val="0"/>
          <w:sz w:val="28"/>
          <w:szCs w:val="28"/>
          <w:lang w:eastAsia="pl-PL"/>
        </w:rPr>
      </w:pPr>
    </w:p>
    <w:p w:rsidR="00BD0D86" w:rsidRPr="00AD3621" w:rsidRDefault="00BD0D86" w:rsidP="00BD0D86">
      <w:pPr>
        <w:widowControl/>
        <w:suppressAutoHyphens w:val="0"/>
        <w:overflowPunct w:val="0"/>
        <w:autoSpaceDE w:val="0"/>
        <w:spacing w:line="360" w:lineRule="auto"/>
        <w:rPr>
          <w:rFonts w:eastAsia="Times New Roman"/>
          <w:b/>
          <w:smallCaps/>
          <w:sz w:val="22"/>
          <w:szCs w:val="20"/>
          <w:lang w:eastAsia="pl-PL"/>
        </w:rPr>
      </w:pPr>
    </w:p>
    <w:p w:rsidR="00BD0D86" w:rsidRPr="00FB0521" w:rsidRDefault="00BD0D86" w:rsidP="00BD0D86">
      <w:pPr>
        <w:widowControl/>
        <w:spacing w:line="360" w:lineRule="auto"/>
        <w:jc w:val="center"/>
        <w:rPr>
          <w:i/>
          <w:color w:val="FF0000"/>
          <w:sz w:val="28"/>
          <w:szCs w:val="28"/>
        </w:rPr>
      </w:pPr>
      <w:r w:rsidRPr="0016462E">
        <w:rPr>
          <w:b/>
          <w:bCs/>
          <w:i/>
          <w:sz w:val="28"/>
          <w:szCs w:val="28"/>
        </w:rPr>
        <w:t>„</w:t>
      </w:r>
      <w:r w:rsidRPr="008E17B1">
        <w:rPr>
          <w:b/>
          <w:bCs/>
          <w:i/>
          <w:sz w:val="22"/>
          <w:szCs w:val="22"/>
        </w:rPr>
        <w:t xml:space="preserve">Badanie sprawozdania finansowego Spółki za rok obrotowy </w:t>
      </w:r>
      <w:r w:rsidR="00CC00F2">
        <w:rPr>
          <w:b/>
          <w:bCs/>
          <w:i/>
          <w:sz w:val="22"/>
          <w:szCs w:val="22"/>
        </w:rPr>
        <w:t>2017 i 2018</w:t>
      </w:r>
      <w:r w:rsidRPr="0016462E">
        <w:rPr>
          <w:b/>
          <w:bCs/>
          <w:i/>
          <w:sz w:val="28"/>
          <w:szCs w:val="28"/>
        </w:rPr>
        <w:t>”</w:t>
      </w:r>
    </w:p>
    <w:p w:rsidR="00BD0D86" w:rsidRPr="001F0FE5" w:rsidRDefault="00BD0D86" w:rsidP="00BD0D86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t xml:space="preserve">Nr sprawy: </w:t>
      </w:r>
      <w:r w:rsidR="00CC00F2">
        <w:rPr>
          <w:rFonts w:eastAsia="Times New Roman"/>
          <w:bCs/>
          <w:sz w:val="28"/>
          <w:szCs w:val="28"/>
        </w:rPr>
        <w:t>PN/2017/10/1</w:t>
      </w:r>
    </w:p>
    <w:p w:rsidR="00BD0D86" w:rsidRPr="00AD3621" w:rsidRDefault="00BD0D86" w:rsidP="00BD0D86">
      <w:pPr>
        <w:shd w:val="clear" w:color="auto" w:fill="FFFFFF"/>
        <w:spacing w:before="120" w:line="100" w:lineRule="atLeast"/>
        <w:ind w:left="221"/>
        <w:jc w:val="center"/>
        <w:rPr>
          <w:rFonts w:eastAsia="Times New Roman"/>
          <w:b/>
          <w:i/>
          <w:sz w:val="28"/>
          <w:szCs w:val="28"/>
        </w:rPr>
      </w:pPr>
    </w:p>
    <w:p w:rsidR="00BD0D86" w:rsidRPr="00AD3621" w:rsidRDefault="00BD0D86" w:rsidP="00BD0D86">
      <w:pPr>
        <w:jc w:val="both"/>
        <w:rPr>
          <w:b/>
          <w:bCs/>
        </w:rPr>
      </w:pPr>
    </w:p>
    <w:p w:rsidR="00BD0D86" w:rsidRPr="00AD3621" w:rsidRDefault="00BD0D86" w:rsidP="00BD0D86">
      <w:pPr>
        <w:spacing w:line="360" w:lineRule="auto"/>
        <w:jc w:val="both"/>
        <w:rPr>
          <w:rFonts w:eastAsia="Times New Roman" w:cs="TTE19816A0t00"/>
          <w:spacing w:val="-1"/>
        </w:rPr>
      </w:pPr>
      <w:r w:rsidRPr="00AD3621">
        <w:t xml:space="preserve">Oświadczamy, że możemy ubiegać się o zamówienie i spełniamy wymogi określone przepisami art. 22 ust. 1 ustawy z dnia </w:t>
      </w:r>
      <w:r w:rsidRPr="00AD3621">
        <w:rPr>
          <w:rFonts w:eastAsia="Times New Roman" w:cs="TTE19816A0t00"/>
        </w:rPr>
        <w:t>29 stycznia 2004 roku Prawo Zamówień Publicznych</w:t>
      </w:r>
      <w:r w:rsidRPr="00AD3621">
        <w:rPr>
          <w:rFonts w:eastAsia="Times New Roman" w:cs="TTE19816A0t00"/>
          <w:spacing w:val="-1"/>
        </w:rPr>
        <w:t xml:space="preserve"> (</w:t>
      </w:r>
      <w:r w:rsidR="00B773D7">
        <w:rPr>
          <w:rFonts w:eastAsia="Times New Roman" w:cs="TTE19816A0t00"/>
          <w:spacing w:val="-1"/>
        </w:rPr>
        <w:t>Dz. U z 2017 r. poz.1579</w:t>
      </w:r>
      <w:r w:rsidRPr="00AD3621">
        <w:rPr>
          <w:rFonts w:eastAsia="Times New Roman" w:cs="TTE19816A0t00"/>
          <w:spacing w:val="-1"/>
        </w:rPr>
        <w:t xml:space="preserve"> z późn. zm.). </w:t>
      </w:r>
    </w:p>
    <w:p w:rsidR="00BD0D86" w:rsidRPr="00AD3621" w:rsidRDefault="00BD0D86" w:rsidP="00BD0D86">
      <w:pPr>
        <w:autoSpaceDE w:val="0"/>
        <w:rPr>
          <w:rFonts w:eastAsia="TimesNewRomanPSMT" w:cs="TimesNewRomanPSMT"/>
        </w:rPr>
      </w:pPr>
    </w:p>
    <w:p w:rsidR="00BD0D86" w:rsidRPr="00AD3621" w:rsidRDefault="00BD0D86" w:rsidP="00BD0D86">
      <w:pPr>
        <w:autoSpaceDE w:val="0"/>
        <w:rPr>
          <w:rFonts w:eastAsia="TimesNewRomanPSMT" w:cs="TimesNewRomanPSMT"/>
        </w:rPr>
      </w:pPr>
    </w:p>
    <w:p w:rsidR="00BD0D86" w:rsidRPr="00AD3621" w:rsidRDefault="00BD0D86" w:rsidP="00BD0D86">
      <w:pPr>
        <w:autoSpaceDE w:val="0"/>
        <w:rPr>
          <w:rFonts w:eastAsia="TimesNewRomanPSMT" w:cs="TimesNewRomanPSMT"/>
        </w:rPr>
      </w:pPr>
    </w:p>
    <w:p w:rsidR="00BD0D86" w:rsidRPr="00AD3621" w:rsidRDefault="00BD0D86" w:rsidP="00BD0D86">
      <w:pPr>
        <w:ind w:left="2280"/>
        <w:rPr>
          <w:rFonts w:eastAsia="TimesNewRomanPSMT" w:cs="TimesNewRomanPSMT"/>
        </w:rPr>
      </w:pPr>
      <w:r w:rsidRPr="00AD3621">
        <w:rPr>
          <w:rFonts w:eastAsia="TimesNewRomanPSMT" w:cs="TimesNewRomanPSMT"/>
        </w:rPr>
        <w:t xml:space="preserve">                        .................................................................................</w:t>
      </w:r>
    </w:p>
    <w:p w:rsidR="00BD0D86" w:rsidRPr="00AD3621" w:rsidRDefault="00BD0D86" w:rsidP="00BD0D86">
      <w:pPr>
        <w:autoSpaceDE w:val="0"/>
        <w:ind w:left="2280"/>
        <w:jc w:val="center"/>
        <w:rPr>
          <w:rFonts w:eastAsia="TimesNewRomanPSMT" w:cs="TimesNewRomanPSMT"/>
          <w:sz w:val="18"/>
          <w:szCs w:val="18"/>
        </w:rPr>
      </w:pPr>
      <w:r w:rsidRPr="00AD3621">
        <w:rPr>
          <w:rFonts w:eastAsia="TimesNewRomanPSMT" w:cs="TimesNewRomanPSMT"/>
        </w:rPr>
        <w:t xml:space="preserve"> </w:t>
      </w:r>
      <w:r w:rsidRPr="00AD3621">
        <w:rPr>
          <w:rFonts w:eastAsia="TimesNewRomanPSMT" w:cs="TimesNewRomanPSMT"/>
          <w:sz w:val="18"/>
          <w:szCs w:val="18"/>
        </w:rPr>
        <w:t xml:space="preserve">       (podpis/podpisy wykonawcy lub osób upoważnionych do </w:t>
      </w:r>
    </w:p>
    <w:p w:rsidR="00BD0D86" w:rsidRPr="00AD3621" w:rsidRDefault="00BD0D86" w:rsidP="00BD0D86">
      <w:pPr>
        <w:autoSpaceDE w:val="0"/>
        <w:ind w:left="2280"/>
        <w:jc w:val="center"/>
      </w:pPr>
      <w:r w:rsidRPr="00AD3621">
        <w:rPr>
          <w:rFonts w:eastAsia="TimesNewRomanPSMT" w:cs="TimesNewRomanPSMT"/>
          <w:sz w:val="18"/>
          <w:szCs w:val="18"/>
        </w:rPr>
        <w:t xml:space="preserve">    składania oświadczeń woli do w imieniu wykonawcy)</w:t>
      </w: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autoSpaceDE w:val="0"/>
        <w:jc w:val="right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>Załącznik nr 3</w:t>
      </w:r>
    </w:p>
    <w:p w:rsidR="00BD0D86" w:rsidRDefault="00BD0D86" w:rsidP="00BD0D86">
      <w:pPr>
        <w:autoSpaceDE w:val="0"/>
        <w:rPr>
          <w:rFonts w:eastAsia="TimesNewRomanPS-BoldMT" w:cs="TimesNewRomanPS-BoldMT"/>
        </w:rPr>
      </w:pPr>
      <w:r>
        <w:rPr>
          <w:rFonts w:eastAsia="TimesNewRomanPS-BoldMT" w:cs="TimesNewRomanPS-BoldMT"/>
        </w:rPr>
        <w:t>................................................</w:t>
      </w:r>
    </w:p>
    <w:p w:rsidR="00BD0D86" w:rsidRDefault="00BD0D86" w:rsidP="00BD0D86">
      <w:pPr>
        <w:autoSpaceDE w:val="0"/>
        <w:rPr>
          <w:rFonts w:eastAsia="TimesNewRomanPS-BoldMT" w:cs="TimesNewRomanPS-BoldMT"/>
        </w:rPr>
      </w:pPr>
      <w:r>
        <w:rPr>
          <w:rFonts w:eastAsia="TimesNewRomanPS-BoldMT" w:cs="TimesNewRomanPS-BoldMT"/>
        </w:rPr>
        <w:t xml:space="preserve">    pieczęć wykonawcy</w:t>
      </w:r>
    </w:p>
    <w:p w:rsidR="00BD0D86" w:rsidRDefault="00BD0D86" w:rsidP="00BD0D86">
      <w:pPr>
        <w:autoSpaceDE w:val="0"/>
        <w:jc w:val="right"/>
        <w:rPr>
          <w:rFonts w:eastAsia="TimesNewRomanPSMT" w:cs="TimesNewRomanPSMT"/>
        </w:rPr>
      </w:pPr>
      <w:r>
        <w:rPr>
          <w:rFonts w:eastAsia="TimesNewRomanPSMT" w:cs="TimesNewRomanPSMT"/>
          <w:b/>
          <w:bCs/>
        </w:rPr>
        <w:t xml:space="preserve">         </w:t>
      </w:r>
      <w:r>
        <w:rPr>
          <w:rFonts w:eastAsia="TimesNewRomanPSMT" w:cs="TimesNewRomanPSMT"/>
        </w:rPr>
        <w:t xml:space="preserve"> ................................... dnia ........................ </w:t>
      </w:r>
    </w:p>
    <w:p w:rsidR="00BD0D86" w:rsidRDefault="00BD0D86" w:rsidP="00BD0D86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BD0D86" w:rsidRDefault="00BD0D86" w:rsidP="00BD0D86">
      <w:pPr>
        <w:autoSpaceDE w:val="0"/>
        <w:jc w:val="center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>OŚWIADCZENIE W ZAKRESIE ART. 24 UST. 1</w:t>
      </w:r>
    </w:p>
    <w:p w:rsidR="00BD0D86" w:rsidRDefault="00BD0D86" w:rsidP="00BD0D86">
      <w:pPr>
        <w:autoSpaceDE w:val="0"/>
        <w:jc w:val="center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 xml:space="preserve"> USTAWY PRAWO ZAMÓWIEŃ PUBLICZNYCH</w:t>
      </w:r>
    </w:p>
    <w:p w:rsidR="00BD0D86" w:rsidRDefault="00BD0D86" w:rsidP="00BD0D86">
      <w:pPr>
        <w:autoSpaceDE w:val="0"/>
        <w:rPr>
          <w:rFonts w:eastAsia="TimesNewRomanPSMT" w:cs="TimesNewRomanPSMT"/>
        </w:rPr>
      </w:pPr>
    </w:p>
    <w:p w:rsidR="00BD0D86" w:rsidRDefault="00BD0D86" w:rsidP="00BD0D86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BD0D86" w:rsidRDefault="00BD0D86" w:rsidP="00BD0D86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BD0D86" w:rsidRDefault="00BD0D86" w:rsidP="00BD0D86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BD0D86" w:rsidRPr="00265C8C" w:rsidRDefault="00BD0D86" w:rsidP="00BD0D86">
      <w:pPr>
        <w:autoSpaceDE w:val="0"/>
        <w:spacing w:line="360" w:lineRule="auto"/>
        <w:rPr>
          <w:rFonts w:eastAsia="TimesNewRomanPSMT" w:cs="TimesNewRomanPSMT"/>
          <w:lang w:val="en-US"/>
        </w:rPr>
      </w:pPr>
      <w:r w:rsidRPr="00265C8C">
        <w:rPr>
          <w:rFonts w:eastAsia="TimesNewRomanPSMT" w:cs="TimesNewRomanPSMT"/>
          <w:lang w:val="en-US"/>
        </w:rPr>
        <w:t>Numer teleksu /fax .................................................................................................................</w:t>
      </w:r>
    </w:p>
    <w:p w:rsidR="00BD0D86" w:rsidRPr="00265C8C" w:rsidRDefault="00BD0D86" w:rsidP="00BD0D86">
      <w:pPr>
        <w:autoSpaceDE w:val="0"/>
        <w:spacing w:line="360" w:lineRule="auto"/>
        <w:rPr>
          <w:rFonts w:eastAsia="TimesNewRomanPSMT" w:cs="TimesNewRomanPSMT"/>
          <w:lang w:val="en-US"/>
        </w:rPr>
      </w:pPr>
      <w:r w:rsidRPr="00265C8C">
        <w:rPr>
          <w:rFonts w:eastAsia="TimesNewRomanPSMT" w:cs="TimesNewRomanPSMT"/>
          <w:lang w:val="en-US"/>
        </w:rPr>
        <w:t>Numer REGON ......................................................................................................................</w:t>
      </w:r>
    </w:p>
    <w:p w:rsidR="00BD0D86" w:rsidRDefault="00BD0D86" w:rsidP="00BD0D86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BD0D86" w:rsidRDefault="00BD0D86" w:rsidP="00BD0D86">
      <w:pPr>
        <w:autoSpaceDE w:val="0"/>
        <w:rPr>
          <w:rFonts w:eastAsia="TimesNewRomanPSMT" w:cs="TimesNewRomanPSMT"/>
        </w:rPr>
      </w:pPr>
    </w:p>
    <w:p w:rsidR="00BD0D86" w:rsidRDefault="00BD0D86" w:rsidP="00BD0D86">
      <w:pPr>
        <w:spacing w:line="360" w:lineRule="auto"/>
        <w:jc w:val="both"/>
        <w:rPr>
          <w:rFonts w:eastAsia="Times New Roman" w:cs="TTE19816A0t00"/>
          <w:color w:val="000000"/>
          <w:spacing w:val="-1"/>
        </w:rPr>
      </w:pPr>
      <w:r>
        <w:rPr>
          <w:rFonts w:eastAsia="Times New Roman" w:cs="TTE19816A0t00"/>
          <w:color w:val="000000"/>
          <w:spacing w:val="-1"/>
        </w:rPr>
        <w:t>Przystępując do udziału w postępowaniu o udzielenie zamówienia publicznego w trybie przetargu nieograniczonego  na zadanie pn.</w:t>
      </w:r>
    </w:p>
    <w:p w:rsidR="00BD0D86" w:rsidRDefault="00BD0D86" w:rsidP="00BD0D86">
      <w:pPr>
        <w:pStyle w:val="Default"/>
        <w:jc w:val="center"/>
        <w:rPr>
          <w:b/>
        </w:rPr>
      </w:pPr>
    </w:p>
    <w:p w:rsidR="00CC00F2" w:rsidRDefault="00BD0D86" w:rsidP="00BD0D86">
      <w:pPr>
        <w:pStyle w:val="Nagwek40"/>
        <w:spacing w:before="120" w:line="360" w:lineRule="auto"/>
        <w:rPr>
          <w:bCs/>
          <w:sz w:val="22"/>
          <w:szCs w:val="22"/>
        </w:rPr>
      </w:pPr>
      <w:r w:rsidRPr="008E17B1">
        <w:rPr>
          <w:bCs/>
          <w:sz w:val="22"/>
          <w:szCs w:val="22"/>
        </w:rPr>
        <w:t>„</w:t>
      </w:r>
      <w:r w:rsidRPr="008E17B1">
        <w:rPr>
          <w:bCs/>
          <w:i/>
          <w:sz w:val="22"/>
          <w:szCs w:val="22"/>
        </w:rPr>
        <w:t xml:space="preserve">Badanie sprawozdania finansowego Spółki za rok obrotowy </w:t>
      </w:r>
      <w:r w:rsidR="00CC00F2">
        <w:rPr>
          <w:bCs/>
          <w:i/>
          <w:sz w:val="22"/>
          <w:szCs w:val="22"/>
        </w:rPr>
        <w:t>2017 i 2018</w:t>
      </w:r>
      <w:r w:rsidRPr="008E17B1">
        <w:rPr>
          <w:bCs/>
          <w:sz w:val="22"/>
          <w:szCs w:val="22"/>
        </w:rPr>
        <w:t>”</w:t>
      </w:r>
    </w:p>
    <w:p w:rsidR="00BD0D86" w:rsidRDefault="00BD0D86" w:rsidP="00BD0D86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>
        <w:rPr>
          <w:bCs/>
          <w:sz w:val="22"/>
          <w:szCs w:val="22"/>
        </w:rPr>
        <w:t xml:space="preserve">                  </w:t>
      </w:r>
      <w:r>
        <w:rPr>
          <w:rFonts w:eastAsia="Times New Roman"/>
          <w:b w:val="0"/>
          <w:sz w:val="28"/>
          <w:szCs w:val="28"/>
        </w:rPr>
        <w:t xml:space="preserve">Nr sprawy: </w:t>
      </w:r>
      <w:r w:rsidR="004666ED">
        <w:rPr>
          <w:rFonts w:eastAsia="Times New Roman"/>
          <w:bCs/>
          <w:sz w:val="28"/>
          <w:szCs w:val="28"/>
        </w:rPr>
        <w:t>PN/201</w:t>
      </w:r>
      <w:r w:rsidR="00CC00F2">
        <w:rPr>
          <w:rFonts w:eastAsia="Times New Roman"/>
          <w:bCs/>
          <w:sz w:val="28"/>
          <w:szCs w:val="28"/>
        </w:rPr>
        <w:t>7/10/1</w:t>
      </w:r>
    </w:p>
    <w:p w:rsidR="00BD0D86" w:rsidRDefault="00BD0D86" w:rsidP="00BD0D86">
      <w:pPr>
        <w:jc w:val="center"/>
        <w:rPr>
          <w:b/>
          <w:bCs/>
        </w:rPr>
      </w:pPr>
    </w:p>
    <w:p w:rsidR="00BD0D86" w:rsidRDefault="00BD0D86" w:rsidP="00BD0D86">
      <w:pPr>
        <w:jc w:val="both"/>
        <w:rPr>
          <w:b/>
          <w:bCs/>
        </w:rPr>
      </w:pPr>
    </w:p>
    <w:p w:rsidR="00BD0D86" w:rsidRDefault="00BD0D86" w:rsidP="00BD0D86">
      <w:pPr>
        <w:spacing w:line="360" w:lineRule="auto"/>
        <w:jc w:val="both"/>
        <w:rPr>
          <w:rFonts w:eastAsia="Times New Roman" w:cs="TTE19816A0t00"/>
          <w:color w:val="000000"/>
          <w:spacing w:val="-1"/>
        </w:rPr>
      </w:pPr>
      <w:r>
        <w:t>Oświadczamy, że brak jest podstaw do wykluczenia Nas z postępowania o udzielenie zamówienia na podstawie art. 24 ust. 1 ustawy z dnia</w:t>
      </w:r>
      <w:r>
        <w:rPr>
          <w:rFonts w:eastAsia="Times New Roman" w:cs="TTE19816A0t00"/>
        </w:rPr>
        <w:t xml:space="preserve"> 29 stycznia 2004 roku Prawo Zamówień Publicznych</w:t>
      </w:r>
      <w:r>
        <w:rPr>
          <w:rFonts w:eastAsia="Times New Roman" w:cs="TTE19816A0t00"/>
          <w:color w:val="000000"/>
          <w:spacing w:val="-1"/>
        </w:rPr>
        <w:t xml:space="preserve"> (</w:t>
      </w:r>
      <w:r w:rsidR="00B773D7">
        <w:rPr>
          <w:rFonts w:eastAsia="Times New Roman" w:cs="TTE19816A0t00"/>
          <w:spacing w:val="-1"/>
        </w:rPr>
        <w:t>Dz. U z 2017 r. poz.1579</w:t>
      </w:r>
      <w:r w:rsidR="00B773D7" w:rsidRPr="00AD3621">
        <w:rPr>
          <w:rFonts w:eastAsia="Times New Roman" w:cs="TTE19816A0t00"/>
          <w:spacing w:val="-1"/>
        </w:rPr>
        <w:t xml:space="preserve"> z późn. zm</w:t>
      </w:r>
      <w:r>
        <w:rPr>
          <w:rFonts w:eastAsia="Times New Roman" w:cs="TTE19816A0t00"/>
          <w:color w:val="000000"/>
          <w:spacing w:val="-1"/>
        </w:rPr>
        <w:t xml:space="preserve">.). </w:t>
      </w:r>
    </w:p>
    <w:p w:rsidR="00BD0D86" w:rsidRDefault="00BD0D86" w:rsidP="00BD0D86">
      <w:pPr>
        <w:spacing w:line="360" w:lineRule="auto"/>
        <w:jc w:val="both"/>
        <w:rPr>
          <w:rFonts w:eastAsia="TimesNewRomanPSMT" w:cs="TimesNewRomanPSMT"/>
        </w:rPr>
      </w:pPr>
    </w:p>
    <w:p w:rsidR="00BD0D86" w:rsidRDefault="00BD0D86" w:rsidP="00BD0D86">
      <w:pPr>
        <w:autoSpaceDE w:val="0"/>
        <w:rPr>
          <w:rFonts w:eastAsia="TimesNewRomanPSMT" w:cs="TimesNewRomanPSMT"/>
        </w:rPr>
      </w:pPr>
    </w:p>
    <w:p w:rsidR="00BD0D86" w:rsidRDefault="00BD0D86" w:rsidP="00BD0D86">
      <w:pPr>
        <w:ind w:left="2280"/>
        <w:rPr>
          <w:rFonts w:eastAsia="TimesNewRomanPSMT" w:cs="TimesNewRomanPSMT"/>
        </w:rPr>
      </w:pPr>
      <w:r>
        <w:rPr>
          <w:rFonts w:eastAsia="TimesNewRomanPSMT" w:cs="TimesNewRomanPSMT"/>
        </w:rPr>
        <w:t xml:space="preserve">                        .................................................................................</w:t>
      </w:r>
    </w:p>
    <w:p w:rsidR="00BD0D86" w:rsidRDefault="00BD0D86" w:rsidP="00BD0D86">
      <w:pPr>
        <w:autoSpaceDE w:val="0"/>
        <w:ind w:left="2280"/>
        <w:jc w:val="center"/>
        <w:rPr>
          <w:rFonts w:eastAsia="TimesNewRomanPSMT" w:cs="TimesNewRomanPSMT"/>
          <w:sz w:val="18"/>
          <w:szCs w:val="18"/>
        </w:rPr>
      </w:pPr>
      <w:r>
        <w:rPr>
          <w:rFonts w:eastAsia="TimesNewRomanPSMT" w:cs="TimesNewRomanPSMT"/>
        </w:rPr>
        <w:t xml:space="preserve">  </w:t>
      </w:r>
      <w:r>
        <w:rPr>
          <w:rFonts w:eastAsia="TimesNewRomanPSMT" w:cs="TimesNewRomanPSMT"/>
          <w:sz w:val="18"/>
          <w:szCs w:val="18"/>
        </w:rPr>
        <w:t xml:space="preserve">      (podpis/podpisy wykonawcy lub osób upoważnionych do </w:t>
      </w:r>
    </w:p>
    <w:p w:rsidR="00BD0D86" w:rsidRDefault="00BD0D86" w:rsidP="00BD0D86">
      <w:pPr>
        <w:autoSpaceDE w:val="0"/>
        <w:ind w:left="2280"/>
        <w:jc w:val="center"/>
      </w:pPr>
      <w:r>
        <w:rPr>
          <w:rFonts w:eastAsia="TimesNewRomanPSMT" w:cs="TimesNewRomanPSMT"/>
          <w:sz w:val="18"/>
          <w:szCs w:val="18"/>
        </w:rPr>
        <w:t xml:space="preserve">    składania oświadczeń woli do w imieniu wykonawcy)</w:t>
      </w: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  <w:sectPr w:rsidR="00BD0D86" w:rsidSect="00BD0D86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90" w:right="1134" w:bottom="1276" w:left="1134" w:header="1134" w:footer="282" w:gutter="0"/>
          <w:cols w:space="708"/>
          <w:docGrid w:linePitch="360"/>
        </w:sectPr>
      </w:pPr>
    </w:p>
    <w:p w:rsidR="00BD0D86" w:rsidRDefault="00BD0D86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BD0D86" w:rsidRDefault="00BD0D86" w:rsidP="00BD0D86">
      <w:pPr>
        <w:pStyle w:val="Tekstpodstawowy"/>
        <w:jc w:val="right"/>
        <w:rPr>
          <w:sz w:val="21"/>
          <w:szCs w:val="21"/>
        </w:rPr>
      </w:pPr>
      <w:r>
        <w:rPr>
          <w:sz w:val="21"/>
          <w:szCs w:val="21"/>
        </w:rPr>
        <w:t>Załącznik</w:t>
      </w:r>
      <w:r>
        <w:rPr>
          <w:rFonts w:eastAsia="Times New Roman"/>
          <w:sz w:val="21"/>
          <w:szCs w:val="21"/>
        </w:rPr>
        <w:t xml:space="preserve"> </w:t>
      </w:r>
      <w:r>
        <w:rPr>
          <w:sz w:val="21"/>
          <w:szCs w:val="21"/>
        </w:rPr>
        <w:t>nr</w:t>
      </w:r>
      <w:r>
        <w:rPr>
          <w:rFonts w:eastAsia="Times New Roman"/>
          <w:sz w:val="21"/>
          <w:szCs w:val="21"/>
        </w:rPr>
        <w:t xml:space="preserve"> </w:t>
      </w:r>
      <w:r>
        <w:rPr>
          <w:sz w:val="21"/>
          <w:szCs w:val="21"/>
        </w:rPr>
        <w:t>4</w:t>
      </w:r>
    </w:p>
    <w:p w:rsidR="00BD0D86" w:rsidRPr="00FB0521" w:rsidRDefault="00BD0D86" w:rsidP="00BD0D86">
      <w:pPr>
        <w:widowControl/>
        <w:spacing w:line="360" w:lineRule="auto"/>
        <w:jc w:val="center"/>
        <w:rPr>
          <w:i/>
          <w:color w:val="FF0000"/>
          <w:sz w:val="28"/>
          <w:szCs w:val="28"/>
        </w:rPr>
      </w:pPr>
      <w:r w:rsidRPr="008E17B1">
        <w:rPr>
          <w:b/>
          <w:bCs/>
          <w:sz w:val="22"/>
          <w:szCs w:val="22"/>
        </w:rPr>
        <w:t>„</w:t>
      </w:r>
      <w:r w:rsidRPr="008E17B1">
        <w:rPr>
          <w:b/>
          <w:bCs/>
          <w:i/>
          <w:sz w:val="22"/>
          <w:szCs w:val="22"/>
        </w:rPr>
        <w:t>Badanie sprawozdania finansowego Spół</w:t>
      </w:r>
      <w:r>
        <w:rPr>
          <w:b/>
          <w:bCs/>
          <w:i/>
          <w:sz w:val="22"/>
          <w:szCs w:val="22"/>
        </w:rPr>
        <w:t xml:space="preserve">ki za rok obrotowy </w:t>
      </w:r>
      <w:r w:rsidR="00CC00F2">
        <w:rPr>
          <w:b/>
          <w:bCs/>
          <w:i/>
          <w:sz w:val="22"/>
          <w:szCs w:val="22"/>
        </w:rPr>
        <w:t>2017 i 2018</w:t>
      </w:r>
      <w:r w:rsidRPr="008E17B1">
        <w:rPr>
          <w:b/>
          <w:bCs/>
          <w:i/>
          <w:sz w:val="22"/>
          <w:szCs w:val="22"/>
        </w:rPr>
        <w:t>.</w:t>
      </w:r>
      <w:r w:rsidRPr="008E17B1">
        <w:rPr>
          <w:b/>
          <w:bCs/>
          <w:sz w:val="22"/>
          <w:szCs w:val="22"/>
        </w:rPr>
        <w:t>”</w:t>
      </w:r>
    </w:p>
    <w:p w:rsidR="00BD0D86" w:rsidRDefault="00BD0D86" w:rsidP="00BD0D86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>
        <w:rPr>
          <w:rFonts w:eastAsia="Times New Roman"/>
          <w:b w:val="0"/>
          <w:sz w:val="28"/>
          <w:szCs w:val="28"/>
        </w:rPr>
        <w:t xml:space="preserve">Nr sprawy: </w:t>
      </w:r>
      <w:r w:rsidR="00CC00F2">
        <w:rPr>
          <w:rFonts w:eastAsia="Times New Roman"/>
          <w:bCs/>
          <w:sz w:val="28"/>
          <w:szCs w:val="28"/>
        </w:rPr>
        <w:t>PN/2017/10/1</w:t>
      </w:r>
    </w:p>
    <w:p w:rsidR="00BD0D86" w:rsidRDefault="00BD0D86" w:rsidP="00BD0D86">
      <w:pPr>
        <w:pStyle w:val="Normalny5"/>
        <w:rPr>
          <w:b/>
        </w:rPr>
      </w:pPr>
    </w:p>
    <w:p w:rsidR="00BD0D86" w:rsidRDefault="00BD0D86" w:rsidP="00BD0D86">
      <w:pPr>
        <w:pStyle w:val="Normalny5"/>
        <w:rPr>
          <w:b/>
        </w:rPr>
      </w:pPr>
    </w:p>
    <w:p w:rsidR="00BD0D86" w:rsidRDefault="00BD0D86" w:rsidP="00BD0D86">
      <w:pPr>
        <w:pStyle w:val="Tekstpodstawowy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Wykaz</w:t>
      </w:r>
      <w:r>
        <w:rPr>
          <w:rFonts w:eastAsia="Times New Roman"/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osób,</w:t>
      </w:r>
      <w:r>
        <w:rPr>
          <w:rFonts w:eastAsia="Times New Roman"/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które</w:t>
      </w:r>
      <w:r>
        <w:rPr>
          <w:rFonts w:eastAsia="Times New Roman"/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będą</w:t>
      </w:r>
      <w:r>
        <w:rPr>
          <w:rFonts w:eastAsia="Times New Roman"/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uczestniczyć</w:t>
      </w:r>
      <w:r>
        <w:rPr>
          <w:rFonts w:eastAsia="Times New Roman"/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w</w:t>
      </w:r>
      <w:r>
        <w:rPr>
          <w:rFonts w:eastAsia="Times New Roman"/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wykonaniu</w:t>
      </w:r>
      <w:r>
        <w:rPr>
          <w:rFonts w:eastAsia="Times New Roman"/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zamówienia</w:t>
      </w:r>
    </w:p>
    <w:p w:rsidR="00BD0D86" w:rsidRDefault="00BD0D86" w:rsidP="00BD0D86">
      <w:pPr>
        <w:pStyle w:val="Tekstpodstawowy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Nazwa</w:t>
      </w:r>
      <w:r>
        <w:rPr>
          <w:rFonts w:eastAsia="Times New Roman"/>
          <w:sz w:val="21"/>
          <w:szCs w:val="21"/>
        </w:rPr>
        <w:t xml:space="preserve"> </w:t>
      </w:r>
      <w:r>
        <w:rPr>
          <w:sz w:val="21"/>
          <w:szCs w:val="21"/>
        </w:rPr>
        <w:t>Przedsiębiorstwa:</w:t>
      </w:r>
      <w:r>
        <w:rPr>
          <w:rFonts w:eastAsia="Times New Roman"/>
          <w:sz w:val="21"/>
          <w:szCs w:val="21"/>
        </w:rPr>
        <w:t xml:space="preserve"> </w:t>
      </w:r>
      <w:r>
        <w:rPr>
          <w:sz w:val="21"/>
          <w:szCs w:val="21"/>
        </w:rPr>
        <w:t>......................................................................................................................</w:t>
      </w:r>
    </w:p>
    <w:p w:rsidR="00BD0D86" w:rsidRDefault="00BD0D86" w:rsidP="00BD0D86">
      <w:pPr>
        <w:pStyle w:val="Tekstpodstawowy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Adres:</w:t>
      </w:r>
      <w:r>
        <w:rPr>
          <w:rFonts w:eastAsia="Times New Roman"/>
          <w:sz w:val="21"/>
          <w:szCs w:val="21"/>
        </w:rPr>
        <w:t xml:space="preserve"> </w:t>
      </w:r>
      <w:r>
        <w:rPr>
          <w:sz w:val="21"/>
          <w:szCs w:val="21"/>
        </w:rPr>
        <w:t>........................................................................................................................................</w:t>
      </w:r>
    </w:p>
    <w:p w:rsidR="00BD0D86" w:rsidRDefault="00BD0D86" w:rsidP="00BD0D86">
      <w:pPr>
        <w:pStyle w:val="Tekstpodstawowy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Nr</w:t>
      </w:r>
      <w:r>
        <w:rPr>
          <w:rFonts w:eastAsia="Times New Roman"/>
          <w:sz w:val="21"/>
          <w:szCs w:val="21"/>
        </w:rPr>
        <w:t xml:space="preserve"> </w:t>
      </w:r>
      <w:r>
        <w:rPr>
          <w:sz w:val="21"/>
          <w:szCs w:val="21"/>
        </w:rPr>
        <w:t>telefonu:</w:t>
      </w:r>
      <w:r>
        <w:rPr>
          <w:rFonts w:eastAsia="Times New Roman"/>
          <w:sz w:val="21"/>
          <w:szCs w:val="21"/>
        </w:rPr>
        <w:t xml:space="preserve"> </w:t>
      </w:r>
      <w:r>
        <w:rPr>
          <w:sz w:val="21"/>
          <w:szCs w:val="21"/>
        </w:rPr>
        <w:t>........................................</w:t>
      </w:r>
      <w:r>
        <w:rPr>
          <w:rFonts w:eastAsia="Times New Roman"/>
          <w:sz w:val="21"/>
          <w:szCs w:val="21"/>
        </w:rPr>
        <w:t xml:space="preserve">                   </w:t>
      </w:r>
      <w:r>
        <w:rPr>
          <w:sz w:val="21"/>
          <w:szCs w:val="21"/>
        </w:rPr>
        <w:t>Fax:</w:t>
      </w:r>
      <w:r>
        <w:rPr>
          <w:rFonts w:eastAsia="Times New Roman"/>
          <w:sz w:val="21"/>
          <w:szCs w:val="21"/>
        </w:rPr>
        <w:t xml:space="preserve"> </w:t>
      </w:r>
      <w:r>
        <w:rPr>
          <w:sz w:val="21"/>
          <w:szCs w:val="21"/>
        </w:rPr>
        <w:t>...............................................</w:t>
      </w:r>
    </w:p>
    <w:p w:rsidR="00BD0D86" w:rsidRDefault="00BD0D86" w:rsidP="00BD0D86">
      <w:pPr>
        <w:pStyle w:val="Tekstpodstawowy"/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Miejscowość</w:t>
      </w:r>
      <w:r>
        <w:rPr>
          <w:rFonts w:eastAsia="Times New Roman"/>
          <w:sz w:val="21"/>
          <w:szCs w:val="21"/>
        </w:rPr>
        <w:t xml:space="preserve"> </w:t>
      </w:r>
      <w:r>
        <w:rPr>
          <w:sz w:val="21"/>
          <w:szCs w:val="21"/>
        </w:rPr>
        <w:t>......................................</w:t>
      </w:r>
      <w:r>
        <w:rPr>
          <w:rFonts w:eastAsia="Times New Roman"/>
          <w:sz w:val="21"/>
          <w:szCs w:val="21"/>
        </w:rPr>
        <w:t xml:space="preserve">                   </w:t>
      </w:r>
      <w:r>
        <w:rPr>
          <w:sz w:val="21"/>
          <w:szCs w:val="21"/>
        </w:rPr>
        <w:t>Data</w:t>
      </w:r>
      <w:r>
        <w:rPr>
          <w:rFonts w:eastAsia="Times New Roman"/>
          <w:sz w:val="21"/>
          <w:szCs w:val="21"/>
        </w:rPr>
        <w:t xml:space="preserve"> </w:t>
      </w:r>
      <w:r>
        <w:rPr>
          <w:sz w:val="21"/>
          <w:szCs w:val="21"/>
        </w:rPr>
        <w:t>..............................................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685"/>
        <w:gridCol w:w="3630"/>
        <w:gridCol w:w="4410"/>
        <w:gridCol w:w="3841"/>
      </w:tblGrid>
      <w:tr w:rsidR="00BD0D86" w:rsidTr="000E2105">
        <w:tc>
          <w:tcPr>
            <w:tcW w:w="26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D0D86" w:rsidRDefault="00BD0D86" w:rsidP="000E2105">
            <w:pPr>
              <w:pStyle w:val="Zawartotabeli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Imię</w:t>
            </w:r>
          </w:p>
          <w:p w:rsidR="00BD0D86" w:rsidRDefault="00BD0D86" w:rsidP="000E2105">
            <w:pPr>
              <w:pStyle w:val="Zawartotabeli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r>
              <w:rPr>
                <w:b/>
                <w:bCs/>
                <w:sz w:val="21"/>
                <w:szCs w:val="21"/>
              </w:rPr>
              <w:t>i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r>
              <w:rPr>
                <w:b/>
                <w:bCs/>
                <w:sz w:val="21"/>
                <w:szCs w:val="21"/>
              </w:rPr>
              <w:t>nazwisko</w:t>
            </w:r>
          </w:p>
        </w:tc>
        <w:tc>
          <w:tcPr>
            <w:tcW w:w="3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D0D86" w:rsidRDefault="00BD0D86" w:rsidP="000E2105">
            <w:pPr>
              <w:pStyle w:val="Zawartotabeli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Zakres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r>
              <w:rPr>
                <w:b/>
                <w:bCs/>
                <w:sz w:val="21"/>
                <w:szCs w:val="21"/>
              </w:rPr>
              <w:t>wykonywanych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r>
              <w:rPr>
                <w:b/>
                <w:bCs/>
                <w:sz w:val="21"/>
                <w:szCs w:val="21"/>
              </w:rPr>
              <w:t>czynności</w:t>
            </w:r>
          </w:p>
          <w:p w:rsidR="00BD0D86" w:rsidRDefault="00BD0D86" w:rsidP="000E2105">
            <w:pPr>
              <w:pStyle w:val="Zawartotabeli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(Funkcja)</w:t>
            </w:r>
          </w:p>
        </w:tc>
        <w:tc>
          <w:tcPr>
            <w:tcW w:w="4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D0D86" w:rsidRDefault="00BD0D86" w:rsidP="000E2105">
            <w:pPr>
              <w:pStyle w:val="Zawartotabeli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Kwalifikacje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r>
              <w:rPr>
                <w:b/>
                <w:bCs/>
                <w:sz w:val="21"/>
                <w:szCs w:val="21"/>
              </w:rPr>
              <w:t>zawodowe</w:t>
            </w:r>
          </w:p>
          <w:p w:rsidR="00BD0D86" w:rsidRDefault="00BD0D86" w:rsidP="000E2105">
            <w:pPr>
              <w:pStyle w:val="Zawartotabeli"/>
              <w:jc w:val="center"/>
              <w:rPr>
                <w:bCs/>
                <w:sz w:val="21"/>
                <w:szCs w:val="21"/>
              </w:rPr>
            </w:pP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(jakie</w:t>
            </w: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posiada</w:t>
            </w: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wymieniona</w:t>
            </w: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osoba</w:t>
            </w: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uprawnienia)</w:t>
            </w:r>
          </w:p>
        </w:tc>
        <w:tc>
          <w:tcPr>
            <w:tcW w:w="38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D0D86" w:rsidRDefault="00BD0D86" w:rsidP="000E2105">
            <w:pPr>
              <w:pStyle w:val="Zawartotabeli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Podstawa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r>
              <w:rPr>
                <w:b/>
                <w:bCs/>
                <w:sz w:val="21"/>
                <w:szCs w:val="21"/>
              </w:rPr>
              <w:t>do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r>
              <w:rPr>
                <w:b/>
                <w:bCs/>
                <w:sz w:val="21"/>
                <w:szCs w:val="21"/>
              </w:rPr>
              <w:t>dysponowania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r>
              <w:rPr>
                <w:b/>
                <w:bCs/>
                <w:sz w:val="21"/>
                <w:szCs w:val="21"/>
              </w:rPr>
              <w:t>wskazaną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  <w:r>
              <w:rPr>
                <w:b/>
                <w:bCs/>
                <w:sz w:val="21"/>
                <w:szCs w:val="21"/>
              </w:rPr>
              <w:t>osobą</w:t>
            </w:r>
          </w:p>
          <w:p w:rsidR="00BD0D86" w:rsidRDefault="00BD0D86" w:rsidP="000E2105">
            <w:pPr>
              <w:pStyle w:val="Zawartotabeli"/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(np.</w:t>
            </w: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umowa</w:t>
            </w: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zlecenie,</w:t>
            </w: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umowa</w:t>
            </w: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o</w:t>
            </w: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pracę,</w:t>
            </w: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zobowiązanie</w:t>
            </w: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innego</w:t>
            </w: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podmiotu,</w:t>
            </w:r>
            <w:r>
              <w:rPr>
                <w:rFonts w:eastAsia="Times New Roman"/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itp.)</w:t>
            </w:r>
          </w:p>
        </w:tc>
      </w:tr>
      <w:tr w:rsidR="00BD0D86" w:rsidTr="000E2105">
        <w:trPr>
          <w:trHeight w:val="1178"/>
        </w:trPr>
        <w:tc>
          <w:tcPr>
            <w:tcW w:w="2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rPr>
                <w:sz w:val="21"/>
                <w:szCs w:val="21"/>
              </w:rPr>
            </w:pPr>
          </w:p>
        </w:tc>
        <w:tc>
          <w:tcPr>
            <w:tcW w:w="3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</w:tc>
        <w:tc>
          <w:tcPr>
            <w:tcW w:w="4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</w:tc>
        <w:tc>
          <w:tcPr>
            <w:tcW w:w="38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D0D86" w:rsidRDefault="00BD0D86" w:rsidP="000E2105">
            <w:pPr>
              <w:pStyle w:val="Zawartotabeli"/>
              <w:snapToGrid w:val="0"/>
              <w:rPr>
                <w:sz w:val="21"/>
                <w:szCs w:val="21"/>
              </w:rPr>
            </w:pPr>
          </w:p>
        </w:tc>
      </w:tr>
    </w:tbl>
    <w:p w:rsidR="00BD0D86" w:rsidRDefault="00BD0D86" w:rsidP="00BD0D86">
      <w:pPr>
        <w:pStyle w:val="Tekstpodstawowy"/>
        <w:jc w:val="both"/>
      </w:pP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  <w:rPr>
          <w:b/>
          <w:bCs/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 xml:space="preserve">  </w:t>
      </w:r>
      <w:r>
        <w:rPr>
          <w:b/>
          <w:bCs/>
          <w:sz w:val="21"/>
          <w:szCs w:val="21"/>
        </w:rPr>
        <w:t>.......................................................................................</w:t>
      </w: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  <w:rPr>
          <w:sz w:val="18"/>
          <w:szCs w:val="18"/>
        </w:rPr>
        <w:sectPr w:rsidR="00BD0D86" w:rsidSect="00BD0D86">
          <w:pgSz w:w="16838" w:h="11906" w:orient="landscape"/>
          <w:pgMar w:top="1134" w:right="1190" w:bottom="1134" w:left="1276" w:header="1134" w:footer="282" w:gutter="0"/>
          <w:cols w:space="708"/>
          <w:docGrid w:linePitch="360"/>
        </w:sectPr>
      </w:pPr>
      <w:r>
        <w:rPr>
          <w:sz w:val="18"/>
          <w:szCs w:val="18"/>
        </w:rPr>
        <w:t>(podpis/podpisy</w:t>
      </w:r>
      <w:r>
        <w:rPr>
          <w:rFonts w:eastAsia="Times New Roman"/>
          <w:sz w:val="18"/>
          <w:szCs w:val="18"/>
        </w:rPr>
        <w:t xml:space="preserve"> </w:t>
      </w:r>
      <w:r>
        <w:rPr>
          <w:sz w:val="18"/>
          <w:szCs w:val="18"/>
        </w:rPr>
        <w:t>wykonawcy</w:t>
      </w:r>
      <w:r>
        <w:rPr>
          <w:rFonts w:eastAsia="Times New Roman"/>
          <w:sz w:val="18"/>
          <w:szCs w:val="18"/>
        </w:rPr>
        <w:t xml:space="preserve"> </w:t>
      </w:r>
      <w:r>
        <w:rPr>
          <w:sz w:val="18"/>
          <w:szCs w:val="18"/>
        </w:rPr>
        <w:t>lub</w:t>
      </w:r>
      <w:r>
        <w:rPr>
          <w:rFonts w:eastAsia="Times New Roman"/>
          <w:sz w:val="18"/>
          <w:szCs w:val="18"/>
        </w:rPr>
        <w:t xml:space="preserve"> </w:t>
      </w:r>
      <w:r>
        <w:rPr>
          <w:sz w:val="18"/>
          <w:szCs w:val="18"/>
        </w:rPr>
        <w:t>osób</w:t>
      </w:r>
      <w:r>
        <w:rPr>
          <w:rFonts w:eastAsia="Times New Roman"/>
          <w:sz w:val="18"/>
          <w:szCs w:val="18"/>
        </w:rPr>
        <w:t xml:space="preserve"> </w:t>
      </w:r>
      <w:r>
        <w:rPr>
          <w:sz w:val="18"/>
          <w:szCs w:val="18"/>
        </w:rPr>
        <w:t>upoważnionych</w:t>
      </w:r>
      <w:r>
        <w:rPr>
          <w:rFonts w:eastAsia="Times New Roman"/>
          <w:sz w:val="18"/>
          <w:szCs w:val="18"/>
        </w:rPr>
        <w:t xml:space="preserve"> </w:t>
      </w:r>
      <w:r>
        <w:rPr>
          <w:sz w:val="18"/>
          <w:szCs w:val="18"/>
        </w:rPr>
        <w:t>do</w:t>
      </w:r>
      <w:r>
        <w:rPr>
          <w:rFonts w:eastAsia="Times New Roman"/>
          <w:sz w:val="18"/>
          <w:szCs w:val="18"/>
        </w:rPr>
        <w:t xml:space="preserve">  </w:t>
      </w:r>
      <w:r>
        <w:rPr>
          <w:sz w:val="18"/>
          <w:szCs w:val="18"/>
        </w:rPr>
        <w:t>składania</w:t>
      </w:r>
      <w:r>
        <w:rPr>
          <w:rFonts w:eastAsia="Times New Roman"/>
          <w:sz w:val="18"/>
          <w:szCs w:val="18"/>
        </w:rPr>
        <w:t xml:space="preserve"> </w:t>
      </w:r>
      <w:r>
        <w:rPr>
          <w:sz w:val="18"/>
          <w:szCs w:val="18"/>
        </w:rPr>
        <w:t>oświadczeń</w:t>
      </w:r>
      <w:r>
        <w:rPr>
          <w:rFonts w:eastAsia="Times New Roman"/>
          <w:sz w:val="18"/>
          <w:szCs w:val="18"/>
        </w:rPr>
        <w:t xml:space="preserve"> </w:t>
      </w:r>
      <w:r>
        <w:rPr>
          <w:sz w:val="18"/>
          <w:szCs w:val="18"/>
        </w:rPr>
        <w:t>woli</w:t>
      </w:r>
      <w:r>
        <w:rPr>
          <w:rFonts w:eastAsia="Times New Roman"/>
          <w:sz w:val="18"/>
          <w:szCs w:val="18"/>
        </w:rPr>
        <w:t xml:space="preserve">  </w:t>
      </w:r>
      <w:r>
        <w:rPr>
          <w:sz w:val="18"/>
          <w:szCs w:val="18"/>
        </w:rPr>
        <w:t>w</w:t>
      </w:r>
      <w:r>
        <w:rPr>
          <w:rFonts w:eastAsia="Times New Roman"/>
          <w:sz w:val="18"/>
          <w:szCs w:val="18"/>
        </w:rPr>
        <w:t xml:space="preserve"> </w:t>
      </w:r>
      <w:r>
        <w:rPr>
          <w:sz w:val="18"/>
          <w:szCs w:val="18"/>
        </w:rPr>
        <w:t>imieniu</w:t>
      </w:r>
      <w:r>
        <w:rPr>
          <w:rFonts w:eastAsia="Times New Roman"/>
          <w:sz w:val="18"/>
          <w:szCs w:val="18"/>
        </w:rPr>
        <w:t xml:space="preserve"> </w:t>
      </w:r>
      <w:r>
        <w:rPr>
          <w:sz w:val="18"/>
          <w:szCs w:val="18"/>
        </w:rPr>
        <w:t>wykonawcy)</w:t>
      </w:r>
    </w:p>
    <w:p w:rsidR="00BD0D86" w:rsidRDefault="00BD0D86" w:rsidP="00BD0D86">
      <w:pPr>
        <w:autoSpaceDE w:val="0"/>
        <w:jc w:val="right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lastRenderedPageBreak/>
        <w:t>Załącznik nr 5</w:t>
      </w:r>
    </w:p>
    <w:p w:rsidR="00BD0D86" w:rsidRDefault="00BD0D86" w:rsidP="00BD0D86">
      <w:pPr>
        <w:autoSpaceDE w:val="0"/>
        <w:rPr>
          <w:rFonts w:eastAsia="TimesNewRomanPS-BoldMT" w:cs="TimesNewRomanPS-BoldMT"/>
        </w:rPr>
      </w:pPr>
      <w:r>
        <w:rPr>
          <w:rFonts w:eastAsia="TimesNewRomanPS-BoldMT" w:cs="TimesNewRomanPS-BoldMT"/>
        </w:rPr>
        <w:t>................................................</w:t>
      </w:r>
    </w:p>
    <w:p w:rsidR="00BD0D86" w:rsidRDefault="00BD0D86" w:rsidP="00BD0D86">
      <w:pPr>
        <w:autoSpaceDE w:val="0"/>
        <w:rPr>
          <w:rFonts w:eastAsia="TimesNewRomanPS-BoldMT" w:cs="TimesNewRomanPS-BoldMT"/>
        </w:rPr>
      </w:pPr>
      <w:r>
        <w:rPr>
          <w:rFonts w:eastAsia="TimesNewRomanPS-BoldMT" w:cs="TimesNewRomanPS-BoldMT"/>
        </w:rPr>
        <w:t xml:space="preserve">    pieczęć wykonawcy</w:t>
      </w:r>
    </w:p>
    <w:p w:rsidR="00BD0D86" w:rsidRDefault="00BD0D86" w:rsidP="00BD0D86">
      <w:pPr>
        <w:autoSpaceDE w:val="0"/>
        <w:jc w:val="right"/>
        <w:rPr>
          <w:rFonts w:eastAsia="TimesNewRomanPSMT" w:cs="TimesNewRomanPSMT"/>
        </w:rPr>
      </w:pPr>
      <w:r>
        <w:rPr>
          <w:rFonts w:eastAsia="TimesNewRomanPSMT" w:cs="TimesNewRomanPSMT"/>
          <w:b/>
          <w:bCs/>
        </w:rPr>
        <w:t xml:space="preserve">         </w:t>
      </w:r>
      <w:r>
        <w:rPr>
          <w:rFonts w:eastAsia="TimesNewRomanPSMT" w:cs="TimesNewRomanPSMT"/>
        </w:rPr>
        <w:t xml:space="preserve"> ................................... dnia ........................</w:t>
      </w:r>
    </w:p>
    <w:p w:rsidR="00BD0D86" w:rsidRDefault="00BD0D86" w:rsidP="00BD0D86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BD0D86" w:rsidRDefault="00BD0D86" w:rsidP="00BD0D86">
      <w:pPr>
        <w:autoSpaceDE w:val="0"/>
        <w:jc w:val="center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>OŚWIADCZENIE W ZAKRESIE UPRAWNIEŃ OSÓB, KTÓRE BĘDĄ UCZESTNICZYĆ W WYKONYWANIU ZAMÓWIENIA</w:t>
      </w:r>
    </w:p>
    <w:p w:rsidR="00BD0D86" w:rsidRDefault="00BD0D86" w:rsidP="00BD0D86">
      <w:pPr>
        <w:autoSpaceDE w:val="0"/>
        <w:rPr>
          <w:rFonts w:eastAsia="TimesNewRomanPSMT" w:cs="TimesNewRomanPSMT"/>
        </w:rPr>
      </w:pPr>
    </w:p>
    <w:p w:rsidR="00BD0D86" w:rsidRDefault="00BD0D86" w:rsidP="00BD0D86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BD0D86" w:rsidRDefault="00BD0D86" w:rsidP="00BD0D86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BD0D86" w:rsidRDefault="00BD0D86" w:rsidP="00BD0D86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BD0D86" w:rsidRPr="00FF7101" w:rsidRDefault="00BD0D86" w:rsidP="00BD0D86">
      <w:pPr>
        <w:autoSpaceDE w:val="0"/>
        <w:spacing w:line="360" w:lineRule="auto"/>
        <w:rPr>
          <w:rFonts w:eastAsia="TimesNewRomanPSMT" w:cs="TimesNewRomanPSMT"/>
          <w:lang w:val="en-US"/>
        </w:rPr>
      </w:pPr>
      <w:r w:rsidRPr="00FF7101">
        <w:rPr>
          <w:rFonts w:eastAsia="TimesNewRomanPSMT" w:cs="TimesNewRomanPSMT"/>
          <w:lang w:val="en-US"/>
        </w:rPr>
        <w:t>Numer teleksu /fax .................................................................................................................</w:t>
      </w:r>
    </w:p>
    <w:p w:rsidR="00BD0D86" w:rsidRPr="00FF7101" w:rsidRDefault="00BD0D86" w:rsidP="00BD0D86">
      <w:pPr>
        <w:autoSpaceDE w:val="0"/>
        <w:spacing w:line="360" w:lineRule="auto"/>
        <w:rPr>
          <w:rFonts w:eastAsia="TimesNewRomanPSMT" w:cs="TimesNewRomanPSMT"/>
          <w:lang w:val="en-US"/>
        </w:rPr>
      </w:pPr>
      <w:r w:rsidRPr="00FF7101">
        <w:rPr>
          <w:rFonts w:eastAsia="TimesNewRomanPSMT" w:cs="TimesNewRomanPSMT"/>
          <w:lang w:val="en-US"/>
        </w:rPr>
        <w:t>Numer REGON ......................................................................................................................</w:t>
      </w:r>
    </w:p>
    <w:p w:rsidR="00BD0D86" w:rsidRDefault="00BD0D86" w:rsidP="00BD0D86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BD0D86" w:rsidRDefault="00BD0D86" w:rsidP="00BD0D86">
      <w:pPr>
        <w:autoSpaceDE w:val="0"/>
        <w:rPr>
          <w:rFonts w:eastAsia="TimesNewRomanPSMT" w:cs="TimesNewRomanPSMT"/>
        </w:rPr>
      </w:pPr>
    </w:p>
    <w:p w:rsidR="00BD0D86" w:rsidRDefault="00BD0D86" w:rsidP="00BD0D86">
      <w:pPr>
        <w:spacing w:line="360" w:lineRule="auto"/>
        <w:jc w:val="both"/>
        <w:rPr>
          <w:color w:val="000000"/>
        </w:rPr>
      </w:pPr>
      <w:r>
        <w:rPr>
          <w:color w:val="000000"/>
        </w:rPr>
        <w:t>Przystępując do udziału w postępowaniu o udzielenie zamówienia publicznego w trybie przetargu nieograniczonego  na zadanie pn.</w:t>
      </w:r>
    </w:p>
    <w:p w:rsidR="00BD0D86" w:rsidRDefault="00BD0D86" w:rsidP="00BD0D86">
      <w:pPr>
        <w:pStyle w:val="Default"/>
        <w:jc w:val="center"/>
        <w:rPr>
          <w:b/>
        </w:rPr>
      </w:pPr>
    </w:p>
    <w:p w:rsidR="00CC00F2" w:rsidRDefault="00BD0D86" w:rsidP="00BD0D86">
      <w:pPr>
        <w:pStyle w:val="Nagwek40"/>
        <w:spacing w:before="120" w:line="360" w:lineRule="auto"/>
        <w:rPr>
          <w:bCs/>
          <w:sz w:val="22"/>
          <w:szCs w:val="22"/>
        </w:rPr>
      </w:pPr>
      <w:r w:rsidRPr="008E17B1">
        <w:rPr>
          <w:bCs/>
          <w:sz w:val="22"/>
          <w:szCs w:val="22"/>
        </w:rPr>
        <w:t>„</w:t>
      </w:r>
      <w:r w:rsidRPr="008E17B1">
        <w:rPr>
          <w:bCs/>
          <w:i/>
          <w:sz w:val="22"/>
          <w:szCs w:val="22"/>
        </w:rPr>
        <w:t xml:space="preserve">Badanie sprawozdania finansowego Spółki za rok obrotowy </w:t>
      </w:r>
      <w:r w:rsidR="00CC00F2">
        <w:rPr>
          <w:bCs/>
          <w:i/>
          <w:sz w:val="22"/>
          <w:szCs w:val="22"/>
        </w:rPr>
        <w:t>2017 i 2018</w:t>
      </w:r>
      <w:r w:rsidRPr="008E17B1">
        <w:rPr>
          <w:bCs/>
          <w:sz w:val="22"/>
          <w:szCs w:val="22"/>
        </w:rPr>
        <w:t>”</w:t>
      </w:r>
    </w:p>
    <w:p w:rsidR="00BD0D86" w:rsidRDefault="00BD0D86" w:rsidP="00BD0D86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>
        <w:rPr>
          <w:bCs/>
          <w:sz w:val="22"/>
          <w:szCs w:val="22"/>
        </w:rPr>
        <w:t xml:space="preserve">                      </w:t>
      </w:r>
      <w:r>
        <w:rPr>
          <w:rFonts w:eastAsia="Times New Roman"/>
          <w:b w:val="0"/>
          <w:sz w:val="28"/>
          <w:szCs w:val="28"/>
        </w:rPr>
        <w:t xml:space="preserve">Nr sprawy: </w:t>
      </w:r>
      <w:r w:rsidR="00CC00F2">
        <w:rPr>
          <w:rFonts w:eastAsia="Times New Roman"/>
          <w:bCs/>
          <w:sz w:val="28"/>
          <w:szCs w:val="28"/>
        </w:rPr>
        <w:t>PN/2017/10/1</w:t>
      </w:r>
    </w:p>
    <w:p w:rsidR="00BD0D86" w:rsidRDefault="00BD0D86" w:rsidP="00BD0D86">
      <w:pPr>
        <w:jc w:val="center"/>
        <w:rPr>
          <w:b/>
          <w:bCs/>
        </w:rPr>
      </w:pPr>
    </w:p>
    <w:p w:rsidR="00BD0D86" w:rsidRDefault="00BD0D86" w:rsidP="00BD0D86">
      <w:pPr>
        <w:jc w:val="both"/>
        <w:rPr>
          <w:b/>
          <w:bCs/>
        </w:rPr>
      </w:pPr>
    </w:p>
    <w:p w:rsidR="00BD0D86" w:rsidRDefault="00BD0D86" w:rsidP="00BD0D86">
      <w:pPr>
        <w:spacing w:line="360" w:lineRule="auto"/>
        <w:jc w:val="both"/>
      </w:pPr>
      <w:r>
        <w:t>Oświadczam (-y), że osoby, które będą uczestniczyć w wykonywaniu ww. zamówienia, posiadają wymagane uprawnienia, j</w:t>
      </w:r>
      <w:r>
        <w:rPr>
          <w:color w:val="000000"/>
        </w:rPr>
        <w:t>eżeli ustawy nakładają obowiązek posiadania takich uprawnień.</w:t>
      </w:r>
      <w:r>
        <w:t xml:space="preserve"> </w:t>
      </w:r>
    </w:p>
    <w:p w:rsidR="00BD0D86" w:rsidRDefault="00BD0D86" w:rsidP="00BD0D86">
      <w:pPr>
        <w:autoSpaceDE w:val="0"/>
        <w:rPr>
          <w:rFonts w:eastAsia="TimesNewRomanPSMT" w:cs="TimesNewRomanPSMT"/>
        </w:rPr>
      </w:pPr>
    </w:p>
    <w:p w:rsidR="00BD0D86" w:rsidRDefault="00BD0D86" w:rsidP="00BD0D86">
      <w:pPr>
        <w:autoSpaceDE w:val="0"/>
        <w:rPr>
          <w:rFonts w:eastAsia="TimesNewRomanPSMT" w:cs="TimesNewRomanPSMT"/>
        </w:rPr>
      </w:pPr>
    </w:p>
    <w:p w:rsidR="00BD0D86" w:rsidRDefault="00BD0D86" w:rsidP="00BD0D86">
      <w:pPr>
        <w:autoSpaceDE w:val="0"/>
        <w:rPr>
          <w:rFonts w:eastAsia="TimesNewRomanPSMT" w:cs="TimesNewRomanPSMT"/>
        </w:rPr>
      </w:pPr>
    </w:p>
    <w:p w:rsidR="00BD0D86" w:rsidRDefault="00BD0D86" w:rsidP="00BD0D86">
      <w:pPr>
        <w:ind w:left="2280"/>
        <w:rPr>
          <w:rFonts w:eastAsia="TimesNewRomanPSMT" w:cs="TimesNewRomanPSMT"/>
          <w:b/>
          <w:bCs/>
        </w:rPr>
      </w:pPr>
      <w:r>
        <w:rPr>
          <w:rFonts w:eastAsia="TimesNewRomanPSMT" w:cs="TimesNewRomanPSMT"/>
        </w:rPr>
        <w:t xml:space="preserve">                    </w:t>
      </w:r>
      <w:r>
        <w:rPr>
          <w:rFonts w:eastAsia="TimesNewRomanPSMT" w:cs="TimesNewRomanPSMT"/>
          <w:b/>
          <w:bCs/>
        </w:rPr>
        <w:t xml:space="preserve">    .................................................................................</w:t>
      </w:r>
    </w:p>
    <w:p w:rsidR="00BD0D86" w:rsidRDefault="00BD0D86" w:rsidP="00BD0D86">
      <w:pPr>
        <w:autoSpaceDE w:val="0"/>
        <w:ind w:left="2280"/>
        <w:jc w:val="center"/>
        <w:rPr>
          <w:rFonts w:eastAsia="TimesNewRomanPSMT" w:cs="TimesNewRomanPSMT"/>
          <w:sz w:val="18"/>
          <w:szCs w:val="18"/>
        </w:rPr>
      </w:pPr>
      <w:r>
        <w:rPr>
          <w:rFonts w:eastAsia="TimesNewRomanPSMT" w:cs="TimesNewRomanPSMT"/>
        </w:rPr>
        <w:t xml:space="preserve">    </w:t>
      </w:r>
      <w:r>
        <w:rPr>
          <w:rFonts w:eastAsia="TimesNewRomanPSMT" w:cs="TimesNewRomanPSMT"/>
          <w:sz w:val="18"/>
          <w:szCs w:val="18"/>
        </w:rPr>
        <w:t xml:space="preserve">    (podpis/podpisy wykonawcy lub osób upoważnionych do </w:t>
      </w:r>
    </w:p>
    <w:p w:rsidR="00BD0D86" w:rsidRDefault="00BD0D86" w:rsidP="00BD0D86">
      <w:pPr>
        <w:autoSpaceDE w:val="0"/>
        <w:ind w:left="2280"/>
        <w:jc w:val="center"/>
        <w:rPr>
          <w:rFonts w:eastAsia="TimesNewRomanPSMT" w:cs="TimesNewRomanPSMT"/>
          <w:sz w:val="18"/>
          <w:szCs w:val="18"/>
        </w:rPr>
      </w:pPr>
      <w:r>
        <w:rPr>
          <w:rFonts w:eastAsia="TimesNewRomanPSMT" w:cs="TimesNewRomanPSMT"/>
          <w:sz w:val="18"/>
          <w:szCs w:val="18"/>
        </w:rPr>
        <w:t xml:space="preserve">    składania oświadczeń woli do w imieniu wykonawcy)</w:t>
      </w:r>
    </w:p>
    <w:p w:rsidR="00BD0D86" w:rsidRDefault="00BD0D86" w:rsidP="00BD0D86">
      <w:pPr>
        <w:autoSpaceDE w:val="0"/>
      </w:pP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</w:pP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</w:pP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</w:pP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</w:pP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</w:pP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</w:pP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</w:pP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</w:pP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</w:pP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</w:pP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</w:pPr>
    </w:p>
    <w:p w:rsidR="00BD0D86" w:rsidRDefault="00BD0D86" w:rsidP="00BD0D86">
      <w:pPr>
        <w:pStyle w:val="Tekstpodstawowy"/>
        <w:spacing w:after="0" w:line="200" w:lineRule="atLeast"/>
        <w:ind w:left="6368"/>
        <w:jc w:val="center"/>
      </w:pPr>
    </w:p>
    <w:p w:rsidR="00BD0D86" w:rsidRDefault="00BD0D86" w:rsidP="0020592C">
      <w:pPr>
        <w:pStyle w:val="Tekstpodstawowy"/>
        <w:spacing w:after="0" w:line="200" w:lineRule="atLeast"/>
      </w:pPr>
    </w:p>
    <w:p w:rsidR="00BD0D86" w:rsidRPr="00224181" w:rsidRDefault="00BD0D86" w:rsidP="00BD0D86">
      <w:pPr>
        <w:jc w:val="right"/>
      </w:pPr>
      <w:r>
        <w:lastRenderedPageBreak/>
        <w:t>Załącznik nr 6</w:t>
      </w:r>
    </w:p>
    <w:p w:rsidR="00BD0D86" w:rsidRDefault="00BD0D86" w:rsidP="0020592C">
      <w:pPr>
        <w:rPr>
          <w:b/>
          <w:sz w:val="32"/>
        </w:rPr>
      </w:pPr>
    </w:p>
    <w:p w:rsidR="00BD0D86" w:rsidRDefault="00BD0D86" w:rsidP="00BD0D86">
      <w:pPr>
        <w:jc w:val="center"/>
        <w:rPr>
          <w:b/>
          <w:sz w:val="32"/>
        </w:rPr>
      </w:pPr>
      <w:r>
        <w:rPr>
          <w:b/>
          <w:sz w:val="32"/>
        </w:rPr>
        <w:t>UMOWA</w:t>
      </w:r>
    </w:p>
    <w:p w:rsidR="00BD0D86" w:rsidRDefault="00BD0D86" w:rsidP="00BD0D86"/>
    <w:p w:rsidR="00BD0D86" w:rsidRDefault="00BD0D86" w:rsidP="00BD0D86"/>
    <w:p w:rsidR="00BD0D86" w:rsidRPr="00E00AEE" w:rsidRDefault="00BD0D86" w:rsidP="00BD0D86">
      <w:r w:rsidRPr="00E00AEE">
        <w:t>zawarta w Ełku, dnia</w:t>
      </w:r>
      <w:r>
        <w:t xml:space="preserve"> ……………..</w:t>
      </w:r>
      <w:r w:rsidRPr="00E00AEE">
        <w:t xml:space="preserve"> r. pomiędzy:</w:t>
      </w:r>
    </w:p>
    <w:p w:rsidR="00BD0D86" w:rsidRPr="00E00AEE" w:rsidRDefault="00BD0D86" w:rsidP="00BD0D86">
      <w:pPr>
        <w:pStyle w:val="Nagwek1"/>
        <w:keepLines w:val="0"/>
        <w:widowControl/>
        <w:numPr>
          <w:ilvl w:val="0"/>
          <w:numId w:val="1"/>
        </w:numPr>
        <w:tabs>
          <w:tab w:val="left" w:pos="0"/>
        </w:tabs>
        <w:spacing w:before="0"/>
        <w:jc w:val="both"/>
        <w:rPr>
          <w:szCs w:val="24"/>
        </w:rPr>
      </w:pPr>
    </w:p>
    <w:p w:rsidR="00BD0D86" w:rsidRPr="00E00AEE" w:rsidRDefault="00BD0D86" w:rsidP="00BD0D86">
      <w:pPr>
        <w:widowControl/>
        <w:numPr>
          <w:ilvl w:val="0"/>
          <w:numId w:val="1"/>
        </w:numPr>
        <w:spacing w:line="276" w:lineRule="auto"/>
        <w:jc w:val="both"/>
      </w:pPr>
      <w:r w:rsidRPr="00E00AEE">
        <w:rPr>
          <w:b/>
        </w:rPr>
        <w:t>Przedsiębiorstwem Energetyki Cieplnej w Ełku Sp. z o.o.</w:t>
      </w:r>
      <w:r w:rsidRPr="00E00AEE">
        <w:t xml:space="preserve">, ul. Kochanowskiego 62, 19-300 Ełk, wpisaną do rejestru przedsiębiorców prowadzonego przez Sąd Rejonowy w Olsztynie VIII Wydział Gospodarczy Krajowego Rejestru Sądowego pod numerem KRS: 0000066277, NIP: 848-00-00-948, REGON: 790180467, reprezentowaną przez </w:t>
      </w:r>
      <w:r w:rsidRPr="00E00AEE">
        <w:rPr>
          <w:b/>
        </w:rPr>
        <w:t>Prezesa Zarządu Mariusza J. Filipkowskiego</w:t>
      </w:r>
      <w:r w:rsidRPr="00E00AEE">
        <w:t xml:space="preserve">, zwaną w dalszej części </w:t>
      </w:r>
      <w:r w:rsidRPr="00E00AEE">
        <w:rPr>
          <w:b/>
        </w:rPr>
        <w:t>Zamawiającym</w:t>
      </w:r>
      <w:r w:rsidRPr="00E00AEE">
        <w:t>,</w:t>
      </w:r>
    </w:p>
    <w:p w:rsidR="00BD0D86" w:rsidRDefault="00BD0D86" w:rsidP="00BD0D86"/>
    <w:p w:rsidR="00BD0D86" w:rsidRDefault="00BD0D86" w:rsidP="00BD0D86">
      <w:pPr>
        <w:pStyle w:val="Tekstpodstawowywcity"/>
      </w:pPr>
      <w:r>
        <w:t xml:space="preserve">a </w:t>
      </w:r>
    </w:p>
    <w:p w:rsidR="00BD0D86" w:rsidRDefault="00BD0D86" w:rsidP="00BD0D86">
      <w:pPr>
        <w:pStyle w:val="Tekstpodstawowywcity"/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D0D86" w:rsidRDefault="00BD0D86" w:rsidP="00BD0D86">
      <w:pPr>
        <w:pStyle w:val="Tekstpodstawowywcity"/>
      </w:pPr>
    </w:p>
    <w:p w:rsidR="00BD0D86" w:rsidRDefault="00BD0D86" w:rsidP="00BD0D86">
      <w:pPr>
        <w:pStyle w:val="Tekstpodstawowywcity"/>
      </w:pPr>
      <w:r>
        <w:t>reprezentowanym przez:</w:t>
      </w:r>
    </w:p>
    <w:p w:rsidR="00BD0D86" w:rsidRDefault="00BD0D86" w:rsidP="00BD0D86">
      <w:pPr>
        <w:pStyle w:val="Tekstpodstawowywcity"/>
      </w:pPr>
    </w:p>
    <w:p w:rsidR="00BD0D86" w:rsidRDefault="00BD0D86" w:rsidP="004666ED">
      <w:pPr>
        <w:pStyle w:val="Akapitzlist0"/>
        <w:widowControl/>
        <w:numPr>
          <w:ilvl w:val="0"/>
          <w:numId w:val="23"/>
        </w:numPr>
        <w:tabs>
          <w:tab w:val="left" w:pos="1800"/>
        </w:tabs>
        <w:spacing w:line="360" w:lineRule="auto"/>
        <w:jc w:val="both"/>
      </w:pPr>
      <w:r>
        <w:t>..................................................................</w:t>
      </w:r>
    </w:p>
    <w:p w:rsidR="00BD0D86" w:rsidRDefault="00BD0D86" w:rsidP="00BD0D86">
      <w:pPr>
        <w:widowControl/>
        <w:numPr>
          <w:ilvl w:val="0"/>
          <w:numId w:val="23"/>
        </w:numPr>
        <w:tabs>
          <w:tab w:val="clear" w:pos="0"/>
          <w:tab w:val="num" w:pos="360"/>
          <w:tab w:val="left" w:pos="1800"/>
        </w:tabs>
        <w:spacing w:line="360" w:lineRule="auto"/>
        <w:ind w:left="360" w:hanging="360"/>
        <w:jc w:val="both"/>
      </w:pPr>
      <w:r>
        <w:t>..................................................................</w:t>
      </w:r>
    </w:p>
    <w:p w:rsidR="00BD0D86" w:rsidRDefault="00BD0D86" w:rsidP="004666ED">
      <w:pPr>
        <w:pStyle w:val="Tekstpodstawowywcity"/>
        <w:rPr>
          <w:sz w:val="20"/>
        </w:rPr>
      </w:pPr>
    </w:p>
    <w:p w:rsidR="00BD0D86" w:rsidRDefault="00BD0D86" w:rsidP="004666ED">
      <w:pPr>
        <w:pStyle w:val="Tekstpodstawowy"/>
        <w:spacing w:line="276" w:lineRule="auto"/>
        <w:jc w:val="both"/>
      </w:pPr>
      <w:r>
        <w:t xml:space="preserve">uprawnionym do wykonywania niniejszej umowy na podstawie wygranego przetargu w postępowaniu o zamówienie publiczne, zwanym w dalszej treści umowy </w:t>
      </w:r>
      <w:r>
        <w:rPr>
          <w:b/>
          <w:bCs/>
        </w:rPr>
        <w:t>„Wykonawcą”</w:t>
      </w:r>
      <w:r>
        <w:t xml:space="preserve">,                    o następującej treści: </w:t>
      </w:r>
    </w:p>
    <w:p w:rsidR="00BD0D86" w:rsidRDefault="00BD0D86" w:rsidP="00BD0D86">
      <w:pPr>
        <w:pStyle w:val="Tekstpodstawowy"/>
      </w:pPr>
    </w:p>
    <w:p w:rsidR="00BD0D86" w:rsidRDefault="00BD0D86" w:rsidP="00BD0D86">
      <w:pPr>
        <w:pStyle w:val="Tekstpodstawowy"/>
        <w:jc w:val="center"/>
        <w:rPr>
          <w:b/>
        </w:rPr>
      </w:pPr>
      <w:r>
        <w:rPr>
          <w:b/>
        </w:rPr>
        <w:t>§  1</w:t>
      </w:r>
    </w:p>
    <w:p w:rsidR="00BD0D86" w:rsidRDefault="00BD0D86" w:rsidP="00BD0D86">
      <w:pPr>
        <w:pStyle w:val="Tekstpodstawowy"/>
        <w:jc w:val="center"/>
        <w:rPr>
          <w:b/>
        </w:rPr>
      </w:pPr>
    </w:p>
    <w:p w:rsidR="00BD0D86" w:rsidRPr="00FB37B7" w:rsidRDefault="00BD0D86" w:rsidP="00BD0D86">
      <w:pPr>
        <w:widowControl/>
        <w:numPr>
          <w:ilvl w:val="0"/>
          <w:numId w:val="24"/>
        </w:numPr>
        <w:spacing w:line="276" w:lineRule="auto"/>
        <w:ind w:left="284" w:hanging="284"/>
        <w:rPr>
          <w:b/>
          <w:color w:val="000000"/>
          <w:u w:val="single"/>
        </w:rPr>
      </w:pPr>
      <w:r w:rsidRPr="00FB37B7">
        <w:t xml:space="preserve">Przedmiotem zamówienia jest wykonanie </w:t>
      </w:r>
      <w:r w:rsidRPr="00FB37B7">
        <w:rPr>
          <w:b/>
          <w:bCs/>
        </w:rPr>
        <w:t>„</w:t>
      </w:r>
      <w:r w:rsidRPr="00FB37B7">
        <w:rPr>
          <w:b/>
          <w:bCs/>
          <w:i/>
        </w:rPr>
        <w:t>Badanie sprawozdania finansowego Spółki za ro</w:t>
      </w:r>
      <w:r>
        <w:rPr>
          <w:b/>
          <w:bCs/>
          <w:i/>
        </w:rPr>
        <w:t xml:space="preserve">k obrotowy </w:t>
      </w:r>
      <w:r w:rsidR="00CC00F2">
        <w:rPr>
          <w:b/>
          <w:bCs/>
          <w:i/>
        </w:rPr>
        <w:t xml:space="preserve">2017 i 2018 </w:t>
      </w:r>
      <w:r w:rsidRPr="00FB37B7">
        <w:rPr>
          <w:b/>
          <w:bCs/>
        </w:rPr>
        <w:t xml:space="preserve">” </w:t>
      </w:r>
      <w:r w:rsidRPr="00FB37B7">
        <w:t>w następującym zakresie:</w:t>
      </w:r>
    </w:p>
    <w:p w:rsidR="00BD0D86" w:rsidRDefault="00BD0D86" w:rsidP="00BD0D86">
      <w:pPr>
        <w:pStyle w:val="Standard"/>
        <w:spacing w:line="276" w:lineRule="auto"/>
      </w:pPr>
    </w:p>
    <w:p w:rsidR="00CC00F2" w:rsidRPr="00FB37B7" w:rsidRDefault="00BD0D86" w:rsidP="00CC00F2">
      <w:pPr>
        <w:widowControl/>
        <w:numPr>
          <w:ilvl w:val="0"/>
          <w:numId w:val="27"/>
        </w:numPr>
        <w:spacing w:line="276" w:lineRule="auto"/>
        <w:rPr>
          <w:b/>
          <w:bCs/>
          <w:i/>
        </w:rPr>
      </w:pPr>
      <w:r w:rsidRPr="00FB37B7">
        <w:rPr>
          <w:bCs/>
          <w:shd w:val="clear" w:color="auto" w:fill="FFFFFF"/>
        </w:rPr>
        <w:t xml:space="preserve">przeprowadzenie badania sprawozdania finansowego Przedsiębiorstwa Energetyki Cieplnej w Ełku Sp. z o.o. </w:t>
      </w:r>
      <w:r>
        <w:t>za rok obrotowy 201</w:t>
      </w:r>
      <w:r w:rsidR="00CC00F2">
        <w:t>7</w:t>
      </w:r>
      <w:r w:rsidRPr="00FB37B7">
        <w:t>, obe</w:t>
      </w:r>
      <w:r>
        <w:t>jmujący okres od 1 stycznia 201</w:t>
      </w:r>
      <w:r w:rsidR="00CC00F2">
        <w:t>7</w:t>
      </w:r>
      <w:r w:rsidRPr="00FB37B7">
        <w:t xml:space="preserve"> r. do 31</w:t>
      </w:r>
      <w:r w:rsidR="00B773D7">
        <w:t> </w:t>
      </w:r>
      <w:r w:rsidRPr="00FB37B7">
        <w:t>grudnia 201</w:t>
      </w:r>
      <w:r w:rsidR="00CC00F2">
        <w:t>7</w:t>
      </w:r>
      <w:r w:rsidRPr="00FB37B7">
        <w:t xml:space="preserve"> r.</w:t>
      </w:r>
      <w:r w:rsidR="00CC00F2">
        <w:t xml:space="preserve"> oraz </w:t>
      </w:r>
      <w:r w:rsidR="00CC00F2" w:rsidRPr="00FB37B7">
        <w:t>sporządzenie pisemnej opinii wraz z raportem.</w:t>
      </w:r>
    </w:p>
    <w:p w:rsidR="00BD0D86" w:rsidRDefault="00CC00F2" w:rsidP="00BD0D86">
      <w:pPr>
        <w:widowControl/>
        <w:numPr>
          <w:ilvl w:val="0"/>
          <w:numId w:val="27"/>
        </w:numPr>
        <w:spacing w:line="276" w:lineRule="auto"/>
        <w:jc w:val="both"/>
      </w:pPr>
      <w:r w:rsidRPr="0020592C">
        <w:rPr>
          <w:bCs/>
          <w:shd w:val="clear" w:color="auto" w:fill="FFFFFF"/>
        </w:rPr>
        <w:t xml:space="preserve">przeprowadzenie badania sprawozdania finansowego Przedsiębiorstwa Energetyki Cieplnej w Ełku Sp. z o.o. </w:t>
      </w:r>
      <w:r>
        <w:t>za rok obrotowy 201</w:t>
      </w:r>
      <w:r w:rsidR="0020592C">
        <w:t>8</w:t>
      </w:r>
      <w:r w:rsidRPr="00FB37B7">
        <w:t>, obe</w:t>
      </w:r>
      <w:r>
        <w:t>jmujący okres od 1 stycznia 201</w:t>
      </w:r>
      <w:r w:rsidR="0020592C">
        <w:t>8</w:t>
      </w:r>
      <w:r w:rsidRPr="00FB37B7">
        <w:t xml:space="preserve"> r. do 31</w:t>
      </w:r>
      <w:r w:rsidR="00B773D7">
        <w:t> </w:t>
      </w:r>
      <w:r w:rsidRPr="00FB37B7">
        <w:t>grudnia 201</w:t>
      </w:r>
      <w:r w:rsidR="0020592C">
        <w:t>8</w:t>
      </w:r>
      <w:r w:rsidRPr="00FB37B7">
        <w:t xml:space="preserve"> r.</w:t>
      </w:r>
      <w:r>
        <w:t xml:space="preserve"> oraz </w:t>
      </w:r>
      <w:r w:rsidRPr="00FB37B7">
        <w:t xml:space="preserve">sporządzenie </w:t>
      </w:r>
      <w:r w:rsidR="0020592C">
        <w:t>pisemnej opinii wraz z raportem.</w:t>
      </w:r>
    </w:p>
    <w:p w:rsidR="00BD0D86" w:rsidRDefault="00BD0D86" w:rsidP="00BD0D86">
      <w:pPr>
        <w:pStyle w:val="Tekstpodstawowy"/>
        <w:spacing w:before="120"/>
        <w:jc w:val="center"/>
        <w:rPr>
          <w:b/>
        </w:rPr>
      </w:pPr>
      <w:r>
        <w:rPr>
          <w:b/>
        </w:rPr>
        <w:t>§  2</w:t>
      </w:r>
    </w:p>
    <w:p w:rsidR="00BD0D86" w:rsidRDefault="00BD0D86" w:rsidP="00BD0D86">
      <w:pPr>
        <w:pStyle w:val="Tekstpodstawowy"/>
        <w:rPr>
          <w:b/>
        </w:rPr>
      </w:pPr>
    </w:p>
    <w:p w:rsidR="0020592C" w:rsidRDefault="00BD0D86" w:rsidP="00BD0D86">
      <w:pPr>
        <w:jc w:val="both"/>
      </w:pPr>
      <w:r>
        <w:t xml:space="preserve">Ustala się następujący termin wykonania badania: </w:t>
      </w:r>
    </w:p>
    <w:p w:rsidR="00BD0D86" w:rsidRPr="0020592C" w:rsidRDefault="0020592C" w:rsidP="0020592C">
      <w:pPr>
        <w:pStyle w:val="Akapitzlist0"/>
        <w:numPr>
          <w:ilvl w:val="0"/>
          <w:numId w:val="32"/>
        </w:numPr>
        <w:jc w:val="both"/>
        <w:rPr>
          <w:bCs/>
        </w:rPr>
      </w:pPr>
      <w:r w:rsidRPr="0020592C">
        <w:t xml:space="preserve">za rok 2017 </w:t>
      </w:r>
      <w:r w:rsidR="00BD0D86" w:rsidRPr="0020592C">
        <w:t>do dnia 31</w:t>
      </w:r>
      <w:r w:rsidR="00BD0D86" w:rsidRPr="0020592C">
        <w:rPr>
          <w:bCs/>
        </w:rPr>
        <w:t>.</w:t>
      </w:r>
      <w:r w:rsidRPr="0020592C">
        <w:rPr>
          <w:bCs/>
        </w:rPr>
        <w:t>03.2018</w:t>
      </w:r>
      <w:r w:rsidR="00BD0D86" w:rsidRPr="0020592C">
        <w:rPr>
          <w:bCs/>
        </w:rPr>
        <w:t xml:space="preserve"> r.</w:t>
      </w:r>
    </w:p>
    <w:p w:rsidR="00BD0D86" w:rsidRPr="0020592C" w:rsidRDefault="0020592C" w:rsidP="00BD0D86">
      <w:pPr>
        <w:pStyle w:val="Akapitzlist0"/>
        <w:numPr>
          <w:ilvl w:val="0"/>
          <w:numId w:val="32"/>
        </w:numPr>
        <w:jc w:val="both"/>
      </w:pPr>
      <w:r w:rsidRPr="0020592C">
        <w:t>za rok 2018 do dnia 31</w:t>
      </w:r>
      <w:r w:rsidRPr="0020592C">
        <w:rPr>
          <w:bCs/>
        </w:rPr>
        <w:t>.03.2019 r.</w:t>
      </w:r>
    </w:p>
    <w:p w:rsidR="00BD0D86" w:rsidRDefault="00BD0D86" w:rsidP="00BD0D86">
      <w:pPr>
        <w:pStyle w:val="Tekstpodstawowy"/>
        <w:jc w:val="center"/>
        <w:rPr>
          <w:b/>
        </w:rPr>
      </w:pPr>
      <w:r>
        <w:rPr>
          <w:b/>
        </w:rPr>
        <w:lastRenderedPageBreak/>
        <w:t>§ 3</w:t>
      </w:r>
    </w:p>
    <w:p w:rsidR="00BD0D86" w:rsidRPr="002E0515" w:rsidRDefault="00BD0D86" w:rsidP="00BD0D86">
      <w:pPr>
        <w:suppressAutoHyphens w:val="0"/>
        <w:rPr>
          <w:rFonts w:ascii="Courier New" w:hAnsi="Courier New" w:cs="Courier New"/>
          <w:sz w:val="25"/>
          <w:szCs w:val="25"/>
          <w:lang w:eastAsia="pl-PL"/>
        </w:rPr>
      </w:pPr>
    </w:p>
    <w:p w:rsidR="00BD0D86" w:rsidRPr="00FB37B7" w:rsidRDefault="00BD0D86" w:rsidP="00BD0D86">
      <w:pPr>
        <w:widowControl/>
        <w:numPr>
          <w:ilvl w:val="0"/>
          <w:numId w:val="28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FB37B7">
        <w:rPr>
          <w:lang w:eastAsia="pl-PL"/>
        </w:rPr>
        <w:t>Podstawę niniejszej umowy stanowi oferta Wykonawcy wybrana w rezultacie rozstrzygnięcia postępowania o zamówienie publiczne w trybie przetargu nieograniczonego.</w:t>
      </w:r>
    </w:p>
    <w:p w:rsidR="00BD0D86" w:rsidRPr="00FB37B7" w:rsidRDefault="00BD0D86" w:rsidP="00BD0D86">
      <w:pPr>
        <w:widowControl/>
        <w:numPr>
          <w:ilvl w:val="0"/>
          <w:numId w:val="28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FB37B7">
        <w:rPr>
          <w:lang w:eastAsia="pl-PL"/>
        </w:rPr>
        <w:t>Wykonawca zobowiązuje się do realizacji zamówienia zgodnie ze złożoną ofertą i zasadami określonymi w SIWZ.</w:t>
      </w:r>
    </w:p>
    <w:p w:rsidR="00B773D7" w:rsidRPr="00FB37B7" w:rsidRDefault="00BD0D86" w:rsidP="00B773D7">
      <w:pPr>
        <w:widowControl/>
        <w:numPr>
          <w:ilvl w:val="0"/>
          <w:numId w:val="28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FB37B7">
        <w:rPr>
          <w:lang w:eastAsia="pl-PL"/>
        </w:rPr>
        <w:t xml:space="preserve">Przedmiot umowy zostanie wykonany zgodnie z obowiązującymi przepisami prawa, w szczególności z ustawą </w:t>
      </w:r>
      <w:r w:rsidRPr="00FB37B7">
        <w:rPr>
          <w:shd w:val="clear" w:color="auto" w:fill="FFFFFF"/>
        </w:rPr>
        <w:t xml:space="preserve">z dnia </w:t>
      </w:r>
      <w:r w:rsidRPr="00FB37B7">
        <w:rPr>
          <w:rStyle w:val="h2"/>
        </w:rPr>
        <w:t>29 września 1994 r. o rachunkowości (</w:t>
      </w:r>
      <w:r w:rsidRPr="00FB37B7">
        <w:rPr>
          <w:rStyle w:val="h1"/>
        </w:rPr>
        <w:t xml:space="preserve">Dz.U. </w:t>
      </w:r>
      <w:r w:rsidR="00232E11">
        <w:rPr>
          <w:rStyle w:val="h1"/>
        </w:rPr>
        <w:t>2016 poz. 1047 z późn.</w:t>
      </w:r>
      <w:r w:rsidRPr="00FB37B7">
        <w:rPr>
          <w:rStyle w:val="h1"/>
        </w:rPr>
        <w:t xml:space="preserve"> zm.</w:t>
      </w:r>
      <w:r w:rsidRPr="00FB37B7">
        <w:rPr>
          <w:rStyle w:val="h2"/>
        </w:rPr>
        <w:t xml:space="preserve">) </w:t>
      </w:r>
      <w:r w:rsidR="00232E11">
        <w:rPr>
          <w:rStyle w:val="h2"/>
        </w:rPr>
        <w:t>ustawą</w:t>
      </w:r>
      <w:r w:rsidR="00232E11">
        <w:t xml:space="preserve"> z dnia 11</w:t>
      </w:r>
      <w:r w:rsidRPr="00FB37B7">
        <w:t xml:space="preserve"> </w:t>
      </w:r>
      <w:r w:rsidR="00232E11">
        <w:t>maja 2017</w:t>
      </w:r>
      <w:r w:rsidRPr="00FB37B7">
        <w:t xml:space="preserve"> r.</w:t>
      </w:r>
      <w:r w:rsidR="00232E11">
        <w:t xml:space="preserve"> o biegłych rewidentach, firmach audytorskich oraz nadzorze publicznym (Dz. U. z 2017 poz. 1089 z późn. zm.)</w:t>
      </w:r>
      <w:r w:rsidRPr="00FB37B7">
        <w:t xml:space="preserve">, a także przepisami ustawy </w:t>
      </w:r>
      <w:r w:rsidRPr="00FB37B7">
        <w:rPr>
          <w:rStyle w:val="h2"/>
        </w:rPr>
        <w:t>z dnia 10 kwietnia 1997 r. - Prawo energetyczne (</w:t>
      </w:r>
      <w:r w:rsidR="00232E11">
        <w:rPr>
          <w:rStyle w:val="h1"/>
        </w:rPr>
        <w:t>Dz.U. 2017</w:t>
      </w:r>
      <w:r w:rsidRPr="00FB37B7">
        <w:rPr>
          <w:rStyle w:val="h1"/>
        </w:rPr>
        <w:t xml:space="preserve"> </w:t>
      </w:r>
      <w:r w:rsidR="00232E11">
        <w:rPr>
          <w:rStyle w:val="h1"/>
        </w:rPr>
        <w:t>poz. 220</w:t>
      </w:r>
      <w:r w:rsidRPr="00FB37B7">
        <w:rPr>
          <w:rStyle w:val="h1"/>
        </w:rPr>
        <w:t xml:space="preserve"> z</w:t>
      </w:r>
      <w:r w:rsidR="00232E11">
        <w:rPr>
          <w:rStyle w:val="h1"/>
        </w:rPr>
        <w:t xml:space="preserve"> późn. </w:t>
      </w:r>
      <w:r w:rsidRPr="00FB37B7">
        <w:rPr>
          <w:rStyle w:val="h1"/>
        </w:rPr>
        <w:t>zm.</w:t>
      </w:r>
      <w:r w:rsidRPr="00FB37B7">
        <w:rPr>
          <w:rStyle w:val="h2"/>
        </w:rPr>
        <w:t>), ze szczególnym uwzględnieniem przepisów dotyczących sprawozdawczości finansowej i jej badania.</w:t>
      </w:r>
    </w:p>
    <w:p w:rsidR="00BD0D86" w:rsidRDefault="00BD0D86" w:rsidP="00BD0D86">
      <w:pPr>
        <w:pStyle w:val="Tekstpodstawowy"/>
      </w:pPr>
      <w:r>
        <w:t xml:space="preserve">                                                                       </w:t>
      </w:r>
    </w:p>
    <w:p w:rsidR="00BD0D86" w:rsidRDefault="00BD0D86" w:rsidP="00BD0D86">
      <w:pPr>
        <w:jc w:val="center"/>
        <w:rPr>
          <w:b/>
          <w:bCs/>
        </w:rPr>
      </w:pPr>
      <w:r>
        <w:rPr>
          <w:b/>
          <w:bCs/>
        </w:rPr>
        <w:t>§ 4</w:t>
      </w:r>
    </w:p>
    <w:p w:rsidR="00BD0D86" w:rsidRDefault="00BD0D86" w:rsidP="00BD0D86">
      <w:pPr>
        <w:jc w:val="center"/>
      </w:pPr>
    </w:p>
    <w:p w:rsidR="00BD0D86" w:rsidRDefault="00BD0D86" w:rsidP="00B773D7">
      <w:pPr>
        <w:widowControl/>
        <w:spacing w:line="276" w:lineRule="auto"/>
        <w:jc w:val="both"/>
      </w:pPr>
      <w:r>
        <w:t xml:space="preserve">Wykonawca może przy wykonywaniu przedmiotu umowy powierzyć Podwykonawcom i </w:t>
      </w:r>
      <w:r w:rsidRPr="00A270A6">
        <w:t xml:space="preserve">Dalszym Podwykonawcom część </w:t>
      </w:r>
      <w:r>
        <w:t>usługi</w:t>
      </w:r>
      <w:r w:rsidRPr="00A270A6">
        <w:t>.</w:t>
      </w:r>
    </w:p>
    <w:p w:rsidR="00BD0D86" w:rsidRDefault="00BD0D86" w:rsidP="00BD0D86">
      <w:pPr>
        <w:pStyle w:val="Tekstpodstawowy"/>
      </w:pPr>
    </w:p>
    <w:p w:rsidR="00BD0D86" w:rsidRDefault="00BD0D86" w:rsidP="00BD0D86">
      <w:pPr>
        <w:pStyle w:val="Tekstpodstawowy"/>
        <w:jc w:val="center"/>
        <w:rPr>
          <w:b/>
        </w:rPr>
      </w:pPr>
      <w:r>
        <w:rPr>
          <w:b/>
        </w:rPr>
        <w:t>§  5</w:t>
      </w:r>
    </w:p>
    <w:p w:rsidR="00BD0D86" w:rsidRDefault="00BD0D86" w:rsidP="00BD0D86">
      <w:pPr>
        <w:pStyle w:val="Tekstpodstawowy"/>
        <w:tabs>
          <w:tab w:val="left" w:pos="426"/>
        </w:tabs>
      </w:pPr>
    </w:p>
    <w:p w:rsidR="00BD0D86" w:rsidRDefault="00BD0D86" w:rsidP="00B773D7">
      <w:pPr>
        <w:pStyle w:val="Tekstpodstawowy"/>
        <w:widowControl/>
        <w:numPr>
          <w:ilvl w:val="0"/>
          <w:numId w:val="35"/>
        </w:numPr>
        <w:spacing w:after="0" w:line="276" w:lineRule="auto"/>
        <w:jc w:val="both"/>
        <w:rPr>
          <w:b/>
          <w:bCs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89535" simplePos="0" relativeHeight="251659264" behindDoc="0" locked="0" layoutInCell="1" allowOverlap="1" wp14:anchorId="5A8ECE9A" wp14:editId="3398C7C2">
                <wp:simplePos x="0" y="0"/>
                <wp:positionH relativeFrom="margin">
                  <wp:posOffset>-116840</wp:posOffset>
                </wp:positionH>
                <wp:positionV relativeFrom="paragraph">
                  <wp:posOffset>377190</wp:posOffset>
                </wp:positionV>
                <wp:extent cx="45085" cy="45085"/>
                <wp:effectExtent l="3175" t="1270" r="8890" b="1270"/>
                <wp:wrapSquare wrapText="largest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61C0" w:rsidRDefault="00F361C0" w:rsidP="00BD0D8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9.2pt;margin-top:29.7pt;width:3.55pt;height:3.55pt;z-index:251659264;visibility:visible;mso-wrap-style:square;mso-width-percent:0;mso-height-percent:0;mso-wrap-distance-left:0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" stroked="f">
                <v:fill opacity="0"/>
                <v:textbox inset="0,0,0,0">
                  <w:txbxContent>
                    <w:p w:rsidR="00F361C0" w:rsidRDefault="00F361C0" w:rsidP="00BD0D86"/>
                  </w:txbxContent>
                </v:textbox>
                <w10:wrap type="square" side="largest" anchorx="margin"/>
              </v:shape>
            </w:pict>
          </mc:Fallback>
        </mc:AlternateContent>
      </w:r>
      <w:r>
        <w:t xml:space="preserve">Wynagrodzenie Wykonawcy za wykonanie przedmiotu umowy określone wg. oferty przetargowej </w:t>
      </w:r>
      <w:r w:rsidR="0020592C">
        <w:t xml:space="preserve">i </w:t>
      </w:r>
      <w:r>
        <w:t xml:space="preserve">wynosi </w:t>
      </w:r>
      <w:r>
        <w:rPr>
          <w:b/>
          <w:bCs/>
        </w:rPr>
        <w:t xml:space="preserve">………….. zł brutto. </w:t>
      </w:r>
      <w:r w:rsidRPr="00A270A6">
        <w:rPr>
          <w:i/>
        </w:rPr>
        <w:t>słownie złotych:</w:t>
      </w:r>
      <w:r>
        <w:rPr>
          <w:i/>
        </w:rPr>
        <w:t xml:space="preserve"> ………………………………………………..</w:t>
      </w:r>
      <w:r w:rsidRPr="00A270A6">
        <w:rPr>
          <w:bCs/>
        </w:rPr>
        <w:t>.</w:t>
      </w:r>
    </w:p>
    <w:p w:rsidR="00BD0D86" w:rsidRPr="00A270A6" w:rsidRDefault="00BD0D86" w:rsidP="00B773D7">
      <w:pPr>
        <w:pStyle w:val="Tekstpodstawowy"/>
        <w:widowControl/>
        <w:numPr>
          <w:ilvl w:val="0"/>
          <w:numId w:val="35"/>
        </w:numPr>
        <w:spacing w:after="0" w:line="276" w:lineRule="auto"/>
        <w:jc w:val="both"/>
        <w:rPr>
          <w:b/>
          <w:bCs/>
        </w:rPr>
      </w:pPr>
      <w:r w:rsidRPr="00A270A6">
        <w:rPr>
          <w:bCs/>
        </w:rPr>
        <w:t>Kwota wynagrodzenia określona w ust. 1 zawiera wszelkie koszty związane z realizacją zadania</w:t>
      </w:r>
      <w:r>
        <w:rPr>
          <w:bCs/>
        </w:rPr>
        <w:t>, w szczególności wartość przedmiotu umowy i podatek VAT.</w:t>
      </w:r>
    </w:p>
    <w:p w:rsidR="00BD0D86" w:rsidRDefault="00BD0D86" w:rsidP="00BD0D86"/>
    <w:p w:rsidR="00BD0D86" w:rsidRDefault="00BD0D86" w:rsidP="00BD0D86">
      <w:pPr>
        <w:pStyle w:val="Tekstpodstawowy"/>
        <w:jc w:val="center"/>
        <w:rPr>
          <w:b/>
        </w:rPr>
      </w:pPr>
      <w:r>
        <w:rPr>
          <w:b/>
        </w:rPr>
        <w:t>§  6</w:t>
      </w:r>
    </w:p>
    <w:p w:rsidR="00BD0D86" w:rsidRDefault="00BD0D86" w:rsidP="00BD0D86">
      <w:pPr>
        <w:pStyle w:val="Tekstpodstawowy"/>
        <w:rPr>
          <w:b/>
        </w:rPr>
      </w:pPr>
    </w:p>
    <w:p w:rsidR="00BD0D86" w:rsidRPr="0049104F" w:rsidRDefault="00BD0D86" w:rsidP="00BD0D86">
      <w:pPr>
        <w:pStyle w:val="Tekstpodstawowy"/>
        <w:widowControl/>
        <w:numPr>
          <w:ilvl w:val="0"/>
          <w:numId w:val="25"/>
        </w:numPr>
        <w:spacing w:after="0" w:line="276" w:lineRule="auto"/>
        <w:ind w:left="426" w:hanging="426"/>
        <w:jc w:val="both"/>
      </w:pPr>
      <w:r w:rsidRPr="0049104F">
        <w:t>Zapłata wynagrodzenia za przedmiot umowy odbędzie się na podstawie faktury w</w:t>
      </w:r>
      <w:r>
        <w:t>ystawionej przez Wykonawcę</w:t>
      </w:r>
      <w:r w:rsidR="00232E11">
        <w:t xml:space="preserve">  osobno za każdy badany rok</w:t>
      </w:r>
      <w:r>
        <w:t>.</w:t>
      </w:r>
      <w:r w:rsidRPr="0049104F">
        <w:t xml:space="preserve"> </w:t>
      </w:r>
    </w:p>
    <w:p w:rsidR="00BD0D86" w:rsidRPr="0049104F" w:rsidRDefault="00BD0D86" w:rsidP="00BD0D86">
      <w:pPr>
        <w:pStyle w:val="Tekstpodstawowy"/>
        <w:widowControl/>
        <w:numPr>
          <w:ilvl w:val="0"/>
          <w:numId w:val="25"/>
        </w:numPr>
        <w:spacing w:after="0" w:line="276" w:lineRule="auto"/>
        <w:ind w:left="426" w:hanging="426"/>
        <w:jc w:val="both"/>
      </w:pPr>
      <w:r w:rsidRPr="0049104F">
        <w:t>Wykonawca nie może przelać wierzytelności na rzecz osób trzecich ani dokonywać innych cesji związanych z realizacją niniejszej umowy.</w:t>
      </w:r>
    </w:p>
    <w:p w:rsidR="00BD0D86" w:rsidRDefault="00BD0D86" w:rsidP="00BD0D86">
      <w:pPr>
        <w:pStyle w:val="Tekstpodstawowy"/>
        <w:widowControl/>
        <w:numPr>
          <w:ilvl w:val="0"/>
          <w:numId w:val="25"/>
        </w:numPr>
        <w:spacing w:after="0" w:line="276" w:lineRule="auto"/>
        <w:ind w:left="426" w:hanging="426"/>
        <w:jc w:val="both"/>
      </w:pPr>
      <w:r w:rsidRPr="0049104F">
        <w:t>Należność za przedmiot umowy będzie płatna przelewem na wskazany przez Wykonawcę rachunek bankowy nr</w:t>
      </w:r>
      <w:r w:rsidRPr="008E0D95">
        <w:rPr>
          <w:b/>
          <w:bCs/>
        </w:rPr>
        <w:t xml:space="preserve"> </w:t>
      </w:r>
      <w:r>
        <w:rPr>
          <w:b/>
          <w:bCs/>
        </w:rPr>
        <w:t>………………………………………………</w:t>
      </w:r>
      <w:r w:rsidRPr="0049104F">
        <w:t xml:space="preserve"> w terminie </w:t>
      </w:r>
      <w:r w:rsidR="00232E11">
        <w:t>14</w:t>
      </w:r>
      <w:r w:rsidRPr="0049104F">
        <w:t xml:space="preserve"> dni od daty otrzymania przez Zamawiającego praw</w:t>
      </w:r>
      <w:r>
        <w:t>idłowo wystawionej faktury.</w:t>
      </w:r>
    </w:p>
    <w:p w:rsidR="00BD0D86" w:rsidRPr="00521110" w:rsidRDefault="00BD0D86" w:rsidP="00BD0D86">
      <w:pPr>
        <w:pStyle w:val="Tekstpodstawowy"/>
        <w:widowControl/>
        <w:numPr>
          <w:ilvl w:val="0"/>
          <w:numId w:val="25"/>
        </w:numPr>
        <w:spacing w:after="0" w:line="276" w:lineRule="auto"/>
        <w:ind w:left="426" w:hanging="426"/>
        <w:jc w:val="both"/>
      </w:pPr>
      <w:r w:rsidRPr="00521110">
        <w:rPr>
          <w:lang w:eastAsia="pl-PL"/>
        </w:rPr>
        <w:t>Jako datę zapłaty rachunku rozumie się datę złożenia w banku przez Zamawiającego dokumentu „polecenie przelewu”</w:t>
      </w:r>
      <w:r w:rsidRPr="00521110">
        <w:t>.</w:t>
      </w:r>
    </w:p>
    <w:p w:rsidR="00BD0D86" w:rsidRPr="001225F9" w:rsidRDefault="00BD0D86" w:rsidP="00BD0D86"/>
    <w:p w:rsidR="00BD0D86" w:rsidRPr="00BD0D86" w:rsidRDefault="00BD0D86" w:rsidP="00BD0D86">
      <w:pPr>
        <w:jc w:val="center"/>
        <w:rPr>
          <w:b/>
        </w:rPr>
      </w:pPr>
      <w:r w:rsidRPr="00BD0D86">
        <w:rPr>
          <w:b/>
        </w:rPr>
        <w:t>§ 7</w:t>
      </w:r>
    </w:p>
    <w:p w:rsidR="00BD0D86" w:rsidRPr="00A52B28" w:rsidRDefault="00BD0D86" w:rsidP="00BD0D86"/>
    <w:p w:rsidR="00BD0D86" w:rsidRPr="00A52B28" w:rsidRDefault="00BD0D86" w:rsidP="00BD0D86">
      <w:pPr>
        <w:widowControl/>
        <w:numPr>
          <w:ilvl w:val="0"/>
          <w:numId w:val="26"/>
        </w:numPr>
        <w:spacing w:line="276" w:lineRule="auto"/>
        <w:ind w:left="284" w:hanging="284"/>
        <w:jc w:val="both"/>
      </w:pPr>
      <w:r w:rsidRPr="00A52B28">
        <w:t>Wykonawca zapłaci Zamawiającemu karę umowną w wysokości 10% wynagrodzenia umownego brutto za odstąpienie od umowy z przyczyn, za które ponosi odpowiedzialność.</w:t>
      </w:r>
    </w:p>
    <w:p w:rsidR="00BD0D86" w:rsidRPr="00A52B28" w:rsidRDefault="00BD0D86" w:rsidP="00BD0D86">
      <w:pPr>
        <w:widowControl/>
        <w:numPr>
          <w:ilvl w:val="0"/>
          <w:numId w:val="26"/>
        </w:numPr>
        <w:spacing w:line="276" w:lineRule="auto"/>
        <w:ind w:left="284" w:hanging="284"/>
        <w:jc w:val="both"/>
      </w:pPr>
      <w:r w:rsidRPr="00A52B28">
        <w:lastRenderedPageBreak/>
        <w:t>W przypadku opóźnienia w dotrzymaniu przez Wykonawcę terminu umownego, z powodu okoliczności za które odpowiada Wykonawca, zobowiązany jest do zapłacenia kary umownej w wysokości 0,1% wynagrodzenia umownego brutto, za każdy dzień zwłoki po terminie umownym. Kary te Zamawiający ma prawo potrącić z faktur wystawionych przez Wykonawcę.</w:t>
      </w:r>
    </w:p>
    <w:p w:rsidR="00BD0D86" w:rsidRPr="00A52B28" w:rsidRDefault="00BD0D86" w:rsidP="00BD0D86">
      <w:pPr>
        <w:widowControl/>
        <w:numPr>
          <w:ilvl w:val="0"/>
          <w:numId w:val="26"/>
        </w:numPr>
        <w:spacing w:line="276" w:lineRule="auto"/>
        <w:ind w:left="284" w:hanging="284"/>
        <w:jc w:val="both"/>
      </w:pPr>
      <w:r w:rsidRPr="00A52B28">
        <w:t>Strony ustalają wysokość odsetek umownych za opóźnienie w zapłacie faktury w wysokości ustawowej na dzień płatności faktury, płatne na żądanie Wykonawcy.</w:t>
      </w:r>
    </w:p>
    <w:p w:rsidR="00BD0D86" w:rsidRPr="00A52B28" w:rsidRDefault="00BD0D86" w:rsidP="00BD0D86">
      <w:pPr>
        <w:widowControl/>
        <w:numPr>
          <w:ilvl w:val="0"/>
          <w:numId w:val="26"/>
        </w:numPr>
        <w:spacing w:line="276" w:lineRule="auto"/>
        <w:ind w:left="284" w:hanging="284"/>
        <w:jc w:val="both"/>
      </w:pPr>
      <w:r w:rsidRPr="00A52B28">
        <w:t>W przypadku gdy kary umowne nie pokryją w całości szkody powstałe na skutek nie wykonania lub nienależytego wykonania zobowiązania, Zamawiającemu przysługuje odszkodowanie uzupełniające na zasadach ogólnych.</w:t>
      </w:r>
    </w:p>
    <w:p w:rsidR="00BD0D86" w:rsidRDefault="00BD0D86" w:rsidP="00BD0D86">
      <w:pPr>
        <w:rPr>
          <w:b/>
        </w:rPr>
      </w:pPr>
    </w:p>
    <w:p w:rsidR="00BD0D86" w:rsidRDefault="00BD0D86" w:rsidP="00BD0D86">
      <w:pPr>
        <w:pStyle w:val="Tekstpodstawowy"/>
        <w:jc w:val="center"/>
        <w:rPr>
          <w:b/>
        </w:rPr>
      </w:pPr>
      <w:r>
        <w:rPr>
          <w:b/>
        </w:rPr>
        <w:t>§  8</w:t>
      </w:r>
    </w:p>
    <w:p w:rsidR="00BD0D86" w:rsidRDefault="00BD0D86" w:rsidP="00BD0D86">
      <w:pPr>
        <w:pStyle w:val="Tekstpodstawowy"/>
        <w:jc w:val="center"/>
        <w:rPr>
          <w:b/>
        </w:rPr>
      </w:pPr>
    </w:p>
    <w:p w:rsidR="00BD0D86" w:rsidRPr="00653E70" w:rsidRDefault="00BD0D86" w:rsidP="00BD0D86">
      <w:pPr>
        <w:pStyle w:val="Tekstpodstawowy"/>
        <w:tabs>
          <w:tab w:val="left" w:pos="2160"/>
        </w:tabs>
        <w:spacing w:line="276" w:lineRule="auto"/>
        <w:rPr>
          <w:bCs/>
        </w:rPr>
      </w:pPr>
      <w:r>
        <w:t xml:space="preserve">Zamawiającego w kontaktach z Wykonawcą reprezentuje: </w:t>
      </w:r>
      <w:r w:rsidR="004666ED">
        <w:rPr>
          <w:b/>
        </w:rPr>
        <w:t>Wojciech Dziekoński</w:t>
      </w:r>
      <w:r>
        <w:t>.</w:t>
      </w:r>
    </w:p>
    <w:p w:rsidR="00BD0D86" w:rsidRDefault="00BD0D86" w:rsidP="00BD0D86">
      <w:pPr>
        <w:pStyle w:val="Tekstpodstawowy"/>
        <w:tabs>
          <w:tab w:val="left" w:pos="360"/>
        </w:tabs>
        <w:spacing w:line="276" w:lineRule="auto"/>
      </w:pPr>
      <w:r>
        <w:t xml:space="preserve">Z ramienia Wykonawcy za wykonanie przedmiotu umowy odpowiedzialny jest:  </w:t>
      </w:r>
      <w:r>
        <w:rPr>
          <w:b/>
        </w:rPr>
        <w:t>………………</w:t>
      </w:r>
      <w:r w:rsidRPr="00653E70">
        <w:t>.</w:t>
      </w:r>
    </w:p>
    <w:p w:rsidR="00BD0D86" w:rsidRDefault="00BD0D86" w:rsidP="00BD0D86">
      <w:pPr>
        <w:pStyle w:val="Tekstpodstawowy"/>
        <w:rPr>
          <w:b/>
        </w:rPr>
      </w:pPr>
    </w:p>
    <w:p w:rsidR="00BD0D86" w:rsidRPr="0020592C" w:rsidRDefault="00BD0D86" w:rsidP="0020592C">
      <w:pPr>
        <w:pStyle w:val="Tekstpodstawowy"/>
        <w:jc w:val="center"/>
        <w:rPr>
          <w:b/>
        </w:rPr>
      </w:pPr>
      <w:r>
        <w:rPr>
          <w:b/>
        </w:rPr>
        <w:t>§  9</w:t>
      </w:r>
    </w:p>
    <w:p w:rsidR="00BD0D86" w:rsidRDefault="00BD0D86" w:rsidP="00BD0D86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>
        <w:t>Zamawiający zastrzega sobie prawo odstąpienia od umowy bez potrzeby wyznaczania terminu dodatkowego, w przypadku zawinionego przez Wykonawcę, niewykonania obowiązków określonych umową.</w:t>
      </w:r>
    </w:p>
    <w:p w:rsidR="00BD0D86" w:rsidRDefault="00BD0D86" w:rsidP="00BD0D86">
      <w:pPr>
        <w:pStyle w:val="Tekstpodstawowy"/>
        <w:rPr>
          <w:b/>
        </w:rPr>
      </w:pPr>
    </w:p>
    <w:p w:rsidR="00BD0D86" w:rsidRPr="0020592C" w:rsidRDefault="0020592C" w:rsidP="0020592C">
      <w:pPr>
        <w:pStyle w:val="Tekstpodstawowy"/>
        <w:jc w:val="center"/>
        <w:rPr>
          <w:b/>
        </w:rPr>
      </w:pPr>
      <w:r>
        <w:rPr>
          <w:b/>
        </w:rPr>
        <w:t>§  10</w:t>
      </w:r>
    </w:p>
    <w:p w:rsidR="00BD0D86" w:rsidRDefault="00BD0D86" w:rsidP="00BD0D86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>
        <w:t>W sprawach nieunormowanych niniejszą umową stosuje się przepisy Kodeksu Cywilnego.</w:t>
      </w:r>
    </w:p>
    <w:p w:rsidR="00BD0D86" w:rsidRDefault="00BD0D86" w:rsidP="00BD0D86">
      <w:pPr>
        <w:pStyle w:val="Tekstpodstawowy"/>
      </w:pPr>
    </w:p>
    <w:p w:rsidR="00BD0D86" w:rsidRPr="0020592C" w:rsidRDefault="0020592C" w:rsidP="0020592C">
      <w:pPr>
        <w:pStyle w:val="Tekstpodstawowy"/>
        <w:jc w:val="center"/>
        <w:rPr>
          <w:b/>
        </w:rPr>
      </w:pPr>
      <w:r>
        <w:rPr>
          <w:b/>
        </w:rPr>
        <w:t>§  11</w:t>
      </w:r>
    </w:p>
    <w:p w:rsidR="00BD0D86" w:rsidRDefault="00BD0D86" w:rsidP="00BD0D86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>
        <w:t>Wszelkie zmiany niniejszej umowy wymagają zgody obu stron i formy pisemnej pod rygorem nieważności.</w:t>
      </w:r>
    </w:p>
    <w:p w:rsidR="00BD0D86" w:rsidRDefault="00BD0D86" w:rsidP="00BD0D86">
      <w:pPr>
        <w:pStyle w:val="Tekstpodstawowy"/>
        <w:tabs>
          <w:tab w:val="left" w:pos="284"/>
          <w:tab w:val="left" w:pos="426"/>
        </w:tabs>
        <w:ind w:right="-227"/>
      </w:pPr>
    </w:p>
    <w:p w:rsidR="00BD0D86" w:rsidRPr="0020592C" w:rsidRDefault="0020592C" w:rsidP="0020592C">
      <w:pPr>
        <w:pStyle w:val="Tekstpodstawowy"/>
        <w:jc w:val="center"/>
        <w:rPr>
          <w:b/>
        </w:rPr>
      </w:pPr>
      <w:r>
        <w:rPr>
          <w:b/>
        </w:rPr>
        <w:t>§  12</w:t>
      </w:r>
    </w:p>
    <w:p w:rsidR="00BD0D86" w:rsidRDefault="00BD0D86" w:rsidP="00BD0D86">
      <w:pPr>
        <w:pStyle w:val="Tekstpodstawowy"/>
        <w:tabs>
          <w:tab w:val="left" w:pos="284"/>
          <w:tab w:val="left" w:pos="426"/>
        </w:tabs>
        <w:ind w:right="-227"/>
      </w:pPr>
      <w:r>
        <w:t>Spory wynikające z realizacji niniejszej umowy rozstrzyga właściwy sąd dla siedziby Zamawiającego.</w:t>
      </w:r>
    </w:p>
    <w:p w:rsidR="00BD0D86" w:rsidRDefault="00BD0D86" w:rsidP="00BD0D86">
      <w:pPr>
        <w:pStyle w:val="Tekstpodstawowy"/>
        <w:jc w:val="center"/>
        <w:rPr>
          <w:b/>
        </w:rPr>
      </w:pPr>
    </w:p>
    <w:p w:rsidR="00BD0D86" w:rsidRPr="0020592C" w:rsidRDefault="0020592C" w:rsidP="0020592C">
      <w:pPr>
        <w:pStyle w:val="Tekstpodstawowy"/>
        <w:jc w:val="center"/>
        <w:rPr>
          <w:b/>
        </w:rPr>
      </w:pPr>
      <w:r>
        <w:rPr>
          <w:b/>
        </w:rPr>
        <w:t>§  13</w:t>
      </w:r>
    </w:p>
    <w:p w:rsidR="00BD0D86" w:rsidRDefault="00BD0D86" w:rsidP="00BD0D86">
      <w:pPr>
        <w:pStyle w:val="Tekstpodstawowy"/>
        <w:tabs>
          <w:tab w:val="left" w:pos="284"/>
          <w:tab w:val="left" w:pos="426"/>
        </w:tabs>
        <w:ind w:right="-227"/>
      </w:pPr>
      <w:r>
        <w:t>Umowę sporządzono w 2 jednobrzmiących egzemplarzach, po 1 egz. umowy dla każdej ze stron.</w:t>
      </w:r>
    </w:p>
    <w:p w:rsidR="0020592C" w:rsidRPr="0020592C" w:rsidRDefault="0020592C" w:rsidP="00BD0D86">
      <w:pPr>
        <w:pStyle w:val="Tekstpodstawowy"/>
        <w:tabs>
          <w:tab w:val="left" w:pos="284"/>
          <w:tab w:val="left" w:pos="426"/>
        </w:tabs>
        <w:ind w:right="-227"/>
      </w:pPr>
    </w:p>
    <w:p w:rsidR="00BD0D86" w:rsidRDefault="00BD0D86" w:rsidP="00BD0D86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BD0D86" w:rsidRDefault="00BD0D86" w:rsidP="00BD0D86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BD0D86" w:rsidRDefault="00BD0D86" w:rsidP="00BD0D86">
      <w:pPr>
        <w:spacing w:line="240" w:lineRule="atLeast"/>
      </w:pPr>
      <w:r>
        <w:t>...............................................                                                            ................................................</w:t>
      </w:r>
    </w:p>
    <w:p w:rsidR="00BD0D86" w:rsidRDefault="00BD0D86" w:rsidP="00BD0D86">
      <w:pPr>
        <w:spacing w:line="240" w:lineRule="atLeast"/>
      </w:pPr>
      <w:r>
        <w:t xml:space="preserve">                                                         </w:t>
      </w:r>
    </w:p>
    <w:p w:rsidR="00BD0D86" w:rsidRDefault="00BD0D86" w:rsidP="00BD0D86">
      <w:pPr>
        <w:tabs>
          <w:tab w:val="left" w:pos="284"/>
          <w:tab w:val="left" w:pos="426"/>
        </w:tabs>
        <w:spacing w:line="240" w:lineRule="atLeast"/>
        <w:ind w:right="-227"/>
        <w:rPr>
          <w:i/>
        </w:rPr>
      </w:pPr>
      <w:r>
        <w:rPr>
          <w:i/>
        </w:rPr>
        <w:t xml:space="preserve">           Zamawiający:                    (</w:t>
      </w:r>
      <w:r>
        <w:rPr>
          <w:i/>
          <w:iCs/>
        </w:rPr>
        <w:t>p</w:t>
      </w:r>
      <w:r>
        <w:rPr>
          <w:i/>
        </w:rPr>
        <w:t>odpisy sygnatariuszy umowy)              Wykonawca:</w:t>
      </w:r>
    </w:p>
    <w:p w:rsidR="00872847" w:rsidRDefault="00872847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872847" w:rsidRDefault="00872847" w:rsidP="00BD0D86">
      <w:pPr>
        <w:tabs>
          <w:tab w:val="left" w:pos="8640"/>
        </w:tabs>
        <w:jc w:val="both"/>
        <w:rPr>
          <w:sz w:val="22"/>
          <w:szCs w:val="22"/>
        </w:rPr>
      </w:pPr>
    </w:p>
    <w:p w:rsidR="00872847" w:rsidRPr="00872847" w:rsidRDefault="00872847" w:rsidP="00872847">
      <w:pPr>
        <w:jc w:val="right"/>
        <w:rPr>
          <w:b/>
        </w:rPr>
      </w:pPr>
      <w:r w:rsidRPr="00872847">
        <w:rPr>
          <w:b/>
        </w:rPr>
        <w:t>Załącznik nr 7</w:t>
      </w:r>
    </w:p>
    <w:p w:rsidR="00872847" w:rsidRDefault="00872847" w:rsidP="00872847">
      <w:pPr>
        <w:jc w:val="center"/>
      </w:pPr>
    </w:p>
    <w:p w:rsidR="00872847" w:rsidRDefault="00872847" w:rsidP="00872847">
      <w:pPr>
        <w:jc w:val="center"/>
      </w:pPr>
    </w:p>
    <w:p w:rsidR="00872847" w:rsidRDefault="00872847" w:rsidP="00872847">
      <w:pPr>
        <w:jc w:val="center"/>
      </w:pPr>
      <w:r w:rsidRPr="00C6253B">
        <w:t xml:space="preserve">KARTA INFORMACYJNA </w:t>
      </w:r>
    </w:p>
    <w:p w:rsidR="00872847" w:rsidRDefault="00872847" w:rsidP="00872847">
      <w:pPr>
        <w:jc w:val="center"/>
      </w:pPr>
    </w:p>
    <w:p w:rsidR="00872847" w:rsidRDefault="00872847" w:rsidP="00872847">
      <w:pPr>
        <w:jc w:val="center"/>
      </w:pPr>
    </w:p>
    <w:p w:rsidR="00872847" w:rsidRPr="00E65C15" w:rsidRDefault="00872847" w:rsidP="00872847">
      <w:pPr>
        <w:jc w:val="center"/>
        <w:rPr>
          <w:b/>
        </w:rPr>
      </w:pPr>
      <w:r w:rsidRPr="00E65C15">
        <w:rPr>
          <w:b/>
        </w:rPr>
        <w:t>Przedsiębiorstwa Energetyki Cieplnej w Ełku Sp. z o.o.</w:t>
      </w:r>
    </w:p>
    <w:p w:rsidR="00872847" w:rsidRPr="00E65C15" w:rsidRDefault="00872847" w:rsidP="00872847">
      <w:pPr>
        <w:jc w:val="center"/>
        <w:rPr>
          <w:b/>
        </w:rPr>
      </w:pPr>
      <w:r w:rsidRPr="00E65C15">
        <w:rPr>
          <w:b/>
        </w:rPr>
        <w:t>19 – 300 Ełk</w:t>
      </w:r>
    </w:p>
    <w:p w:rsidR="00872847" w:rsidRPr="00E65C15" w:rsidRDefault="00872847" w:rsidP="00872847">
      <w:pPr>
        <w:jc w:val="center"/>
        <w:rPr>
          <w:b/>
        </w:rPr>
      </w:pPr>
      <w:r w:rsidRPr="00E65C15">
        <w:rPr>
          <w:b/>
        </w:rPr>
        <w:t>ul. Kochanowskiego 62</w:t>
      </w:r>
    </w:p>
    <w:p w:rsidR="00872847" w:rsidRPr="00C6253B" w:rsidRDefault="00872847" w:rsidP="00872847">
      <w:pPr>
        <w:ind w:firstLine="708"/>
        <w:jc w:val="both"/>
      </w:pPr>
    </w:p>
    <w:p w:rsidR="00872847" w:rsidRPr="00C6253B" w:rsidRDefault="00872847" w:rsidP="00872847">
      <w:pPr>
        <w:ind w:firstLine="708"/>
        <w:jc w:val="both"/>
      </w:pPr>
    </w:p>
    <w:p w:rsidR="00872847" w:rsidRPr="00C6253B" w:rsidRDefault="00872847" w:rsidP="00872847"/>
    <w:p w:rsidR="00872847" w:rsidRPr="00C6253B" w:rsidRDefault="00872847" w:rsidP="00872847">
      <w:pPr>
        <w:jc w:val="center"/>
        <w:rPr>
          <w:sz w:val="22"/>
          <w:szCs w:val="22"/>
        </w:rPr>
      </w:pPr>
    </w:p>
    <w:tbl>
      <w:tblPr>
        <w:tblW w:w="9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278"/>
        <w:gridCol w:w="4749"/>
      </w:tblGrid>
      <w:tr w:rsidR="00872847" w:rsidRPr="00C6253B" w:rsidTr="000E2105">
        <w:trPr>
          <w:cantSplit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847" w:rsidRPr="00C6253B" w:rsidRDefault="00872847" w:rsidP="000E21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C6253B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C6253B">
              <w:rPr>
                <w:sz w:val="22"/>
                <w:szCs w:val="22"/>
              </w:rPr>
              <w:t xml:space="preserve">Nr telefonu </w:t>
            </w:r>
          </w:p>
          <w:p w:rsidR="00872847" w:rsidRPr="00C6253B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C6253B">
              <w:rPr>
                <w:sz w:val="22"/>
                <w:szCs w:val="22"/>
              </w:rPr>
              <w:t>Nr fax</w:t>
            </w:r>
          </w:p>
          <w:p w:rsidR="00872847" w:rsidRPr="00C6253B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C6253B">
              <w:rPr>
                <w:sz w:val="22"/>
                <w:szCs w:val="22"/>
              </w:rPr>
              <w:t>Osoba do kontaktu/Stanowisko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87 621 36 40 w. 307</w:t>
            </w:r>
          </w:p>
          <w:p w:rsidR="00872847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87 621 43 12</w:t>
            </w:r>
          </w:p>
          <w:p w:rsidR="00872847" w:rsidRPr="00C6253B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E65C15">
              <w:rPr>
                <w:b/>
                <w:sz w:val="22"/>
                <w:szCs w:val="22"/>
              </w:rPr>
              <w:t>Wojciech Dziekoński</w:t>
            </w:r>
            <w:r>
              <w:rPr>
                <w:sz w:val="22"/>
                <w:szCs w:val="22"/>
              </w:rPr>
              <w:t xml:space="preserve"> – Dyrektor ds. Obrotu/Główny Księgowy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Pr="00C6253B" w:rsidRDefault="00872847" w:rsidP="000E21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C6253B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C6253B">
              <w:rPr>
                <w:sz w:val="22"/>
                <w:szCs w:val="22"/>
              </w:rPr>
              <w:t>e-mail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C6253B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w.dziekonski@pec.elk.pl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Pr="00C6253B" w:rsidRDefault="00872847" w:rsidP="000E2105">
            <w:pPr>
              <w:pStyle w:val="Tytu"/>
              <w:spacing w:line="360" w:lineRule="auto"/>
              <w:rPr>
                <w:sz w:val="22"/>
                <w:szCs w:val="22"/>
              </w:rPr>
            </w:pPr>
            <w:r w:rsidRPr="00C6253B">
              <w:rPr>
                <w:sz w:val="22"/>
                <w:szCs w:val="22"/>
              </w:rPr>
              <w:t>2.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C6253B" w:rsidRDefault="00872847" w:rsidP="000E2105">
            <w:pPr>
              <w:pStyle w:val="Tytu"/>
              <w:jc w:val="left"/>
              <w:rPr>
                <w:sz w:val="22"/>
                <w:szCs w:val="22"/>
              </w:rPr>
            </w:pPr>
            <w:r w:rsidRPr="00C6253B">
              <w:rPr>
                <w:sz w:val="22"/>
                <w:szCs w:val="22"/>
              </w:rPr>
              <w:t xml:space="preserve">Przedmiot działalności 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C6253B" w:rsidRDefault="00872847" w:rsidP="000E2105">
            <w:pPr>
              <w:pStyle w:val="Tytu"/>
              <w:spacing w:line="36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Produkcja i dystrybucja ciepła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Pr="00037AA1" w:rsidRDefault="00872847" w:rsidP="000E2105">
            <w:pPr>
              <w:pStyle w:val="Tytu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037AA1" w:rsidRDefault="00872847" w:rsidP="000E2105">
            <w:pPr>
              <w:pStyle w:val="Tytu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Kapitał zakładowy (w tys. zł.)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037AA1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16 671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Pr="00037AA1" w:rsidRDefault="00872847" w:rsidP="000E2105">
            <w:pPr>
              <w:pStyle w:val="Tytu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037AA1">
              <w:rPr>
                <w:sz w:val="22"/>
                <w:szCs w:val="22"/>
              </w:rPr>
              <w:t>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037AA1" w:rsidRDefault="00872847" w:rsidP="000E2105">
            <w:pPr>
              <w:pStyle w:val="Tytu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037AA1">
              <w:rPr>
                <w:sz w:val="22"/>
                <w:szCs w:val="22"/>
              </w:rPr>
              <w:t xml:space="preserve">rzychody netto (w tys. zł)  </w:t>
            </w:r>
            <w:r>
              <w:rPr>
                <w:sz w:val="22"/>
                <w:szCs w:val="22"/>
              </w:rPr>
              <w:t>w</w:t>
            </w:r>
            <w:r w:rsidR="0020592C">
              <w:rPr>
                <w:sz w:val="22"/>
                <w:szCs w:val="22"/>
              </w:rPr>
              <w:t xml:space="preserve"> 2016</w:t>
            </w:r>
            <w:r w:rsidRPr="00037AA1">
              <w:rPr>
                <w:sz w:val="22"/>
                <w:szCs w:val="22"/>
              </w:rPr>
              <w:t xml:space="preserve"> r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037AA1" w:rsidRDefault="0020592C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22 295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Pr="00037AA1" w:rsidRDefault="00872847" w:rsidP="000E2105">
            <w:pPr>
              <w:pStyle w:val="Tytu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037AA1">
              <w:rPr>
                <w:sz w:val="22"/>
                <w:szCs w:val="22"/>
              </w:rPr>
              <w:t>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037AA1" w:rsidRDefault="00872847" w:rsidP="000E2105">
            <w:pPr>
              <w:pStyle w:val="Tytu"/>
              <w:jc w:val="left"/>
              <w:rPr>
                <w:sz w:val="22"/>
                <w:szCs w:val="22"/>
              </w:rPr>
            </w:pPr>
            <w:r w:rsidRPr="00037AA1">
              <w:rPr>
                <w:sz w:val="22"/>
                <w:szCs w:val="22"/>
              </w:rPr>
              <w:t xml:space="preserve">Suma bilansowa (w tys. zł)  </w:t>
            </w:r>
            <w:r>
              <w:rPr>
                <w:sz w:val="22"/>
                <w:szCs w:val="22"/>
              </w:rPr>
              <w:t>za</w:t>
            </w:r>
            <w:r w:rsidR="0020592C">
              <w:rPr>
                <w:sz w:val="22"/>
                <w:szCs w:val="22"/>
              </w:rPr>
              <w:t xml:space="preserve">  2016</w:t>
            </w:r>
            <w:r w:rsidRPr="00037AA1">
              <w:rPr>
                <w:sz w:val="22"/>
                <w:szCs w:val="22"/>
              </w:rPr>
              <w:t xml:space="preserve"> r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037AA1" w:rsidRDefault="0020592C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42 848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Pr="00037AA1" w:rsidRDefault="00872847" w:rsidP="000E2105">
            <w:pPr>
              <w:pStyle w:val="Tytu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037AA1">
              <w:rPr>
                <w:sz w:val="22"/>
                <w:szCs w:val="22"/>
              </w:rPr>
              <w:t>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037AA1" w:rsidRDefault="00872847" w:rsidP="000E2105">
            <w:pPr>
              <w:pStyle w:val="Tytu"/>
              <w:jc w:val="both"/>
              <w:rPr>
                <w:sz w:val="22"/>
                <w:szCs w:val="22"/>
              </w:rPr>
            </w:pPr>
            <w:r w:rsidRPr="00037AA1">
              <w:rPr>
                <w:sz w:val="22"/>
                <w:szCs w:val="22"/>
              </w:rPr>
              <w:t xml:space="preserve">Wynik finansowy netto (w tys. zł) </w:t>
            </w:r>
            <w:r>
              <w:rPr>
                <w:sz w:val="22"/>
                <w:szCs w:val="22"/>
              </w:rPr>
              <w:t xml:space="preserve">za </w:t>
            </w:r>
            <w:r w:rsidR="0020592C">
              <w:rPr>
                <w:sz w:val="22"/>
                <w:szCs w:val="22"/>
              </w:rPr>
              <w:t>2016</w:t>
            </w:r>
            <w:r w:rsidRPr="00037AA1">
              <w:rPr>
                <w:sz w:val="22"/>
                <w:szCs w:val="22"/>
              </w:rPr>
              <w:t xml:space="preserve"> 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037AA1" w:rsidRDefault="0020592C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1538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Pr="00037AA1" w:rsidRDefault="00872847" w:rsidP="000E2105">
            <w:pPr>
              <w:pStyle w:val="Tytu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037AA1">
              <w:rPr>
                <w:sz w:val="22"/>
                <w:szCs w:val="22"/>
              </w:rPr>
              <w:t>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037AA1" w:rsidRDefault="00872847" w:rsidP="000E2105">
            <w:pPr>
              <w:pStyle w:val="Tytu"/>
              <w:jc w:val="both"/>
              <w:rPr>
                <w:sz w:val="22"/>
                <w:szCs w:val="22"/>
              </w:rPr>
            </w:pPr>
            <w:r w:rsidRPr="00037AA1">
              <w:rPr>
                <w:sz w:val="22"/>
                <w:szCs w:val="22"/>
              </w:rPr>
              <w:t xml:space="preserve">Liczba zatrudnionych </w:t>
            </w:r>
            <w:r>
              <w:rPr>
                <w:sz w:val="22"/>
                <w:szCs w:val="22"/>
              </w:rPr>
              <w:t xml:space="preserve">w </w:t>
            </w:r>
            <w:r w:rsidRPr="00037AA1">
              <w:rPr>
                <w:sz w:val="22"/>
                <w:szCs w:val="22"/>
              </w:rPr>
              <w:t>201</w:t>
            </w:r>
            <w:r w:rsidR="0020592C">
              <w:rPr>
                <w:sz w:val="22"/>
                <w:szCs w:val="22"/>
              </w:rPr>
              <w:t>6</w:t>
            </w:r>
            <w:r w:rsidRPr="00037AA1">
              <w:rPr>
                <w:sz w:val="22"/>
                <w:szCs w:val="22"/>
              </w:rPr>
              <w:t xml:space="preserve"> r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037AA1" w:rsidRDefault="0020592C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Pr="00C6253B" w:rsidRDefault="00872847" w:rsidP="000E2105">
            <w:pPr>
              <w:pStyle w:val="Tytu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C6253B">
              <w:rPr>
                <w:sz w:val="22"/>
                <w:szCs w:val="22"/>
              </w:rPr>
              <w:t>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C6253B" w:rsidRDefault="00872847" w:rsidP="000E2105">
            <w:pPr>
              <w:pStyle w:val="Tytu"/>
              <w:jc w:val="left"/>
              <w:rPr>
                <w:sz w:val="22"/>
                <w:szCs w:val="22"/>
              </w:rPr>
            </w:pPr>
            <w:r w:rsidRPr="00C6253B">
              <w:rPr>
                <w:sz w:val="22"/>
                <w:szCs w:val="22"/>
              </w:rPr>
              <w:t>Czy podmiot jest wielozakładowy?</w:t>
            </w:r>
          </w:p>
          <w:p w:rsidR="00872847" w:rsidRPr="00C6253B" w:rsidRDefault="00872847" w:rsidP="000E2105">
            <w:pPr>
              <w:pStyle w:val="Tytu"/>
              <w:jc w:val="left"/>
              <w:rPr>
                <w:sz w:val="22"/>
                <w:szCs w:val="22"/>
              </w:rPr>
            </w:pPr>
            <w:r w:rsidRPr="00C6253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C6253B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Pr="00C6253B" w:rsidRDefault="00872847" w:rsidP="000E2105">
            <w:pPr>
              <w:pStyle w:val="Tytu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C6253B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C6253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zy było badanie za rok ubiegły?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C6253B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Pr="00C6253B" w:rsidRDefault="00872847" w:rsidP="000E2105">
            <w:pPr>
              <w:pStyle w:val="Tytu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C6253B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 w:rsidRPr="00C6253B">
              <w:rPr>
                <w:sz w:val="22"/>
                <w:szCs w:val="22"/>
              </w:rPr>
              <w:t>Kto był audytorem w roku ubiegłym?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Podmiot uprawniony nr 797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Pr="00C6253B" w:rsidRDefault="00872847" w:rsidP="000E2105">
            <w:pPr>
              <w:pStyle w:val="Tytu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C6253B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wydanej opinii.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Bez zastrzeżeń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Default="00872847" w:rsidP="000E2105">
            <w:pPr>
              <w:pStyle w:val="Tytu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Default="00872847" w:rsidP="000E2105">
            <w:pPr>
              <w:pStyle w:val="Tytu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występują sprawy sporne?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Default="00872847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Pr="00C6253B" w:rsidRDefault="00872847" w:rsidP="000E2105">
            <w:pPr>
              <w:pStyle w:val="Tytu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C6253B" w:rsidRDefault="00872847" w:rsidP="000E2105">
            <w:pPr>
              <w:pStyle w:val="Tytu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Preferowany termin </w:t>
            </w:r>
            <w:r w:rsidRPr="00C6253B">
              <w:rPr>
                <w:sz w:val="22"/>
                <w:szCs w:val="22"/>
              </w:rPr>
              <w:t>przeprowadzenia badania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Pr="00C6253B" w:rsidRDefault="00232E11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="00872847">
              <w:rPr>
                <w:sz w:val="22"/>
                <w:szCs w:val="22"/>
              </w:rPr>
              <w:t>uty/mar</w:t>
            </w:r>
            <w:r w:rsidR="0020592C">
              <w:rPr>
                <w:sz w:val="22"/>
                <w:szCs w:val="22"/>
              </w:rPr>
              <w:t>zec 2018</w:t>
            </w:r>
            <w:r>
              <w:rPr>
                <w:sz w:val="22"/>
                <w:szCs w:val="22"/>
              </w:rPr>
              <w:t xml:space="preserve">  i  l</w:t>
            </w:r>
            <w:r>
              <w:rPr>
                <w:sz w:val="22"/>
                <w:szCs w:val="22"/>
              </w:rPr>
              <w:t>uty/mar</w:t>
            </w:r>
            <w:r>
              <w:rPr>
                <w:sz w:val="22"/>
                <w:szCs w:val="22"/>
              </w:rPr>
              <w:t>zec 2019</w:t>
            </w:r>
          </w:p>
        </w:tc>
      </w:tr>
      <w:tr w:rsidR="00872847" w:rsidRPr="00C6253B" w:rsidTr="000E210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847" w:rsidRPr="00C6253B" w:rsidRDefault="00872847" w:rsidP="000E2105">
            <w:pPr>
              <w:pStyle w:val="Tytu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Default="00872847" w:rsidP="000E2105">
            <w:pPr>
              <w:pStyle w:val="Tytu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Preferowany termin przekazania</w:t>
            </w:r>
            <w:r w:rsidRPr="00C6253B">
              <w:rPr>
                <w:sz w:val="22"/>
                <w:szCs w:val="22"/>
              </w:rPr>
              <w:t xml:space="preserve"> raportu i opinii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847" w:rsidRDefault="0020592C" w:rsidP="000E2105">
            <w:pPr>
              <w:pStyle w:val="Tytu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Marzec 2018</w:t>
            </w:r>
            <w:r w:rsidR="00232E11">
              <w:rPr>
                <w:sz w:val="22"/>
                <w:szCs w:val="22"/>
              </w:rPr>
              <w:t xml:space="preserve"> i marzec 2019</w:t>
            </w:r>
          </w:p>
        </w:tc>
      </w:tr>
    </w:tbl>
    <w:p w:rsidR="00872847" w:rsidRPr="00C6253B" w:rsidRDefault="00872847" w:rsidP="00872847">
      <w:pPr>
        <w:pStyle w:val="Tytu"/>
        <w:spacing w:line="360" w:lineRule="auto"/>
        <w:jc w:val="both"/>
        <w:rPr>
          <w:sz w:val="22"/>
          <w:szCs w:val="22"/>
        </w:rPr>
      </w:pPr>
    </w:p>
    <w:p w:rsidR="00872847" w:rsidRPr="00C6253B" w:rsidRDefault="00872847" w:rsidP="00872847">
      <w:pPr>
        <w:pStyle w:val="Tytu"/>
        <w:spacing w:line="360" w:lineRule="auto"/>
        <w:jc w:val="both"/>
        <w:rPr>
          <w:sz w:val="22"/>
          <w:szCs w:val="22"/>
        </w:rPr>
      </w:pPr>
    </w:p>
    <w:p w:rsidR="00872847" w:rsidRDefault="00872847" w:rsidP="00872847"/>
    <w:p w:rsidR="00872847" w:rsidRPr="00BD0D86" w:rsidRDefault="00872847" w:rsidP="00BD0D86">
      <w:pPr>
        <w:tabs>
          <w:tab w:val="left" w:pos="8640"/>
        </w:tabs>
        <w:jc w:val="both"/>
        <w:rPr>
          <w:sz w:val="22"/>
          <w:szCs w:val="22"/>
        </w:rPr>
      </w:pPr>
      <w:bookmarkStart w:id="0" w:name="_GoBack"/>
      <w:bookmarkEnd w:id="0"/>
    </w:p>
    <w:sectPr w:rsidR="00872847" w:rsidRPr="00BD0D86" w:rsidSect="00BD0D86">
      <w:pgSz w:w="11906" w:h="16838"/>
      <w:pgMar w:top="1190" w:right="1134" w:bottom="1276" w:left="1134" w:header="1134" w:footer="2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B84" w:rsidRDefault="00AE5B84">
      <w:r>
        <w:separator/>
      </w:r>
    </w:p>
  </w:endnote>
  <w:endnote w:type="continuationSeparator" w:id="0">
    <w:p w:rsidR="00AE5B84" w:rsidRDefault="00AE5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altName w:val="Arial"/>
    <w:charset w:val="EE"/>
    <w:family w:val="swiss"/>
    <w:pitch w:val="default"/>
  </w:font>
  <w:font w:name="TimesNewRomanPS-ItalicMT">
    <w:altName w:val="Pristina"/>
    <w:charset w:val="EE"/>
    <w:family w:val="script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charset w:val="EE"/>
    <w:family w:val="swiss"/>
    <w:pitch w:val="default"/>
  </w:font>
  <w:font w:name="TTE2FD1F88t00">
    <w:altName w:val="Times New Roman"/>
    <w:charset w:val="EE"/>
    <w:family w:val="auto"/>
    <w:pitch w:val="default"/>
  </w:font>
  <w:font w:name="TTE19816A0t00">
    <w:charset w:val="EE"/>
    <w:family w:val="auto"/>
    <w:pitch w:val="default"/>
  </w:font>
  <w:font w:name="TimesNewRomanPS-BoldMT">
    <w:altName w:val="Times New Roman"/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1C0" w:rsidRDefault="00F361C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1C0" w:rsidRDefault="00F361C0">
    <w:pPr>
      <w:pStyle w:val="Stopka"/>
      <w:jc w:val="right"/>
    </w:pP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 PAGE </w:instrText>
    </w:r>
    <w:r>
      <w:rPr>
        <w:sz w:val="22"/>
        <w:szCs w:val="22"/>
      </w:rPr>
      <w:fldChar w:fldCharType="separate"/>
    </w:r>
    <w:r w:rsidR="00D32262">
      <w:rPr>
        <w:noProof/>
        <w:sz w:val="22"/>
        <w:szCs w:val="22"/>
      </w:rPr>
      <w:t>2</w:t>
    </w:r>
    <w:r>
      <w:rPr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1C0" w:rsidRDefault="00F361C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B84" w:rsidRDefault="00AE5B84">
      <w:r>
        <w:separator/>
      </w:r>
    </w:p>
  </w:footnote>
  <w:footnote w:type="continuationSeparator" w:id="0">
    <w:p w:rsidR="00AE5B84" w:rsidRDefault="00AE5B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1C0" w:rsidRDefault="00F361C0">
    <w:pPr>
      <w:pStyle w:val="Nagwek"/>
      <w:spacing w:before="0" w:after="0"/>
      <w:jc w:val="center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1C0" w:rsidRDefault="00F361C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pStyle w:val="KlasaA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</w:abstractNum>
  <w:abstractNum w:abstractNumId="2">
    <w:nsid w:val="00000003"/>
    <w:multiLevelType w:val="multilevel"/>
    <w:tmpl w:val="FBD6E7EE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Lucida Sans Unicode" w:hAnsi="Times New Roman" w:cs="Times New Roman"/>
        <w:sz w:val="18"/>
        <w:szCs w:val="18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4">
    <w:nsid w:val="00000005"/>
    <w:multiLevelType w:val="singleLevel"/>
    <w:tmpl w:val="00000005"/>
    <w:name w:val="WW8Num13"/>
    <w:lvl w:ilvl="0">
      <w:start w:val="2"/>
      <w:numFmt w:val="decimal"/>
      <w:lvlText w:val="%1)"/>
      <w:lvlJc w:val="left"/>
      <w:pPr>
        <w:tabs>
          <w:tab w:val="num" w:pos="0"/>
        </w:tabs>
        <w:ind w:left="283" w:hanging="283"/>
      </w:pPr>
    </w:lvl>
  </w:abstractNum>
  <w:abstractNum w:abstractNumId="5">
    <w:nsid w:val="00000006"/>
    <w:multiLevelType w:val="singleLevel"/>
    <w:tmpl w:val="00000006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</w:lvl>
  </w:abstractNum>
  <w:abstractNum w:abstractNumId="6">
    <w:nsid w:val="00000007"/>
    <w:multiLevelType w:val="singleLevel"/>
    <w:tmpl w:val="00000007"/>
    <w:name w:val="WW8Num21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Symbol" w:hAnsi="Symbol" w:cs="Symbol"/>
      </w:rPr>
    </w:lvl>
  </w:abstractNum>
  <w:abstractNum w:abstractNumId="7">
    <w:nsid w:val="00000008"/>
    <w:multiLevelType w:val="singleLevel"/>
    <w:tmpl w:val="00000008"/>
    <w:name w:val="WW8Num27"/>
    <w:lvl w:ilvl="0">
      <w:start w:val="1"/>
      <w:numFmt w:val="decimal"/>
      <w:lvlText w:val="%1)"/>
      <w:lvlJc w:val="left"/>
      <w:pPr>
        <w:tabs>
          <w:tab w:val="num" w:pos="850"/>
        </w:tabs>
        <w:ind w:left="850" w:hanging="283"/>
      </w:pPr>
      <w:rPr>
        <w:rFonts w:ascii="Arial" w:hAnsi="Arial" w:cs="Arial"/>
        <w:sz w:val="21"/>
        <w:szCs w:val="21"/>
      </w:rPr>
    </w:lvl>
  </w:abstractNum>
  <w:abstractNum w:abstractNumId="8">
    <w:nsid w:val="00000009"/>
    <w:multiLevelType w:val="singleLevel"/>
    <w:tmpl w:val="00000009"/>
    <w:name w:val="WW8Num2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b w:val="0"/>
        <w:i w:val="0"/>
        <w:strike w:val="0"/>
        <w:dstrike w:val="0"/>
        <w:sz w:val="22"/>
        <w:u w:val="none"/>
      </w:rPr>
    </w:lvl>
  </w:abstractNum>
  <w:abstractNum w:abstractNumId="9">
    <w:nsid w:val="0000000A"/>
    <w:multiLevelType w:val="singleLevel"/>
    <w:tmpl w:val="0000000A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10">
    <w:nsid w:val="0000000B"/>
    <w:multiLevelType w:val="singleLevel"/>
    <w:tmpl w:val="0000000B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</w:lvl>
  </w:abstractNum>
  <w:abstractNum w:abstractNumId="11">
    <w:nsid w:val="05652314"/>
    <w:multiLevelType w:val="hybridMultilevel"/>
    <w:tmpl w:val="E5F45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8E5003"/>
    <w:multiLevelType w:val="hybridMultilevel"/>
    <w:tmpl w:val="AFDE8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E36BE2"/>
    <w:multiLevelType w:val="hybridMultilevel"/>
    <w:tmpl w:val="BDBA2790"/>
    <w:lvl w:ilvl="0" w:tplc="306AAAEE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C311FD"/>
    <w:multiLevelType w:val="multilevel"/>
    <w:tmpl w:val="FDC071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nsid w:val="14CF05C6"/>
    <w:multiLevelType w:val="hybridMultilevel"/>
    <w:tmpl w:val="0FA8EB62"/>
    <w:lvl w:ilvl="0" w:tplc="A6D47EAE">
      <w:start w:val="1"/>
      <w:numFmt w:val="lowerLetter"/>
      <w:lvlText w:val="%1)"/>
      <w:lvlJc w:val="left"/>
      <w:pPr>
        <w:ind w:left="928" w:hanging="360"/>
      </w:pPr>
      <w:rPr>
        <w:rFonts w:ascii="Times New Roman" w:eastAsia="Lucida Sans Unicode" w:hAnsi="Times New Roman" w:cs="Times New Roman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707BEB"/>
    <w:multiLevelType w:val="hybridMultilevel"/>
    <w:tmpl w:val="B3FAF7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121DFE"/>
    <w:multiLevelType w:val="hybridMultilevel"/>
    <w:tmpl w:val="73CAA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416488"/>
    <w:multiLevelType w:val="hybridMultilevel"/>
    <w:tmpl w:val="B9DA8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762EB9"/>
    <w:multiLevelType w:val="hybridMultilevel"/>
    <w:tmpl w:val="26DAEF08"/>
    <w:lvl w:ilvl="0" w:tplc="EA8227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AA64A8D"/>
    <w:multiLevelType w:val="hybridMultilevel"/>
    <w:tmpl w:val="F8600C50"/>
    <w:lvl w:ilvl="0" w:tplc="A25059F2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ED2882"/>
    <w:multiLevelType w:val="hybridMultilevel"/>
    <w:tmpl w:val="34C287C6"/>
    <w:lvl w:ilvl="0" w:tplc="2708A850">
      <w:start w:val="1"/>
      <w:numFmt w:val="lowerLetter"/>
      <w:lvlText w:val="%1)"/>
      <w:lvlJc w:val="left"/>
      <w:pPr>
        <w:ind w:left="1440" w:hanging="360"/>
      </w:pPr>
      <w:rPr>
        <w:rFonts w:eastAsia="Lucida Sans Unicode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1C229BD"/>
    <w:multiLevelType w:val="multilevel"/>
    <w:tmpl w:val="1BFE21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3381252D"/>
    <w:multiLevelType w:val="hybridMultilevel"/>
    <w:tmpl w:val="078C0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8F17CA"/>
    <w:multiLevelType w:val="multilevel"/>
    <w:tmpl w:val="529CB414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8DE5233"/>
    <w:multiLevelType w:val="hybridMultilevel"/>
    <w:tmpl w:val="ABF8EA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514ED8"/>
    <w:multiLevelType w:val="hybridMultilevel"/>
    <w:tmpl w:val="F252D11A"/>
    <w:lvl w:ilvl="0" w:tplc="2A56AD2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197B3B"/>
    <w:multiLevelType w:val="hybridMultilevel"/>
    <w:tmpl w:val="D58854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>
    <w:nsid w:val="449A7C39"/>
    <w:multiLevelType w:val="hybridMultilevel"/>
    <w:tmpl w:val="FF9240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C618CB"/>
    <w:multiLevelType w:val="hybridMultilevel"/>
    <w:tmpl w:val="7CF8A47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5DC45E2"/>
    <w:multiLevelType w:val="multilevel"/>
    <w:tmpl w:val="ABBA7492"/>
    <w:lvl w:ilvl="0">
      <w:start w:val="1"/>
      <w:numFmt w:val="decimal"/>
      <w:lvlText w:val="%1."/>
      <w:lvlJc w:val="left"/>
      <w:pPr>
        <w:ind w:left="720" w:hanging="360"/>
      </w:pPr>
      <w:rPr>
        <w:rFonts w:cs="Arial-BoldMT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562550"/>
    <w:multiLevelType w:val="hybridMultilevel"/>
    <w:tmpl w:val="3BAE04DA"/>
    <w:lvl w:ilvl="0" w:tplc="1B503E4C">
      <w:start w:val="1"/>
      <w:numFmt w:val="lowerLetter"/>
      <w:lvlText w:val="%1)"/>
      <w:lvlJc w:val="left"/>
      <w:pPr>
        <w:ind w:left="1485" w:hanging="360"/>
      </w:pPr>
      <w:rPr>
        <w:rFonts w:ascii="Times New Roman" w:hAnsi="Times New Roman"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2">
    <w:nsid w:val="57615A86"/>
    <w:multiLevelType w:val="hybridMultilevel"/>
    <w:tmpl w:val="934EADBC"/>
    <w:lvl w:ilvl="0" w:tplc="472E1EF2">
      <w:start w:val="1"/>
      <w:numFmt w:val="lowerLetter"/>
      <w:lvlText w:val="%1)"/>
      <w:lvlJc w:val="left"/>
      <w:pPr>
        <w:ind w:left="720" w:hanging="360"/>
      </w:pPr>
      <w:rPr>
        <w:rFonts w:eastAsia="TimesNewRomanPS-ItalicMT" w:cs="TimesNewRomanPS-ItalicM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2E7F91"/>
    <w:multiLevelType w:val="hybridMultilevel"/>
    <w:tmpl w:val="CDACCB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A11FC3"/>
    <w:multiLevelType w:val="hybridMultilevel"/>
    <w:tmpl w:val="52528462"/>
    <w:lvl w:ilvl="0" w:tplc="4EAC88D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C861CD"/>
    <w:multiLevelType w:val="hybridMultilevel"/>
    <w:tmpl w:val="BD726874"/>
    <w:lvl w:ilvl="0" w:tplc="A558B9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CB4D2B"/>
    <w:multiLevelType w:val="hybridMultilevel"/>
    <w:tmpl w:val="73505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ED4D40"/>
    <w:multiLevelType w:val="hybridMultilevel"/>
    <w:tmpl w:val="52980F0A"/>
    <w:lvl w:ilvl="0" w:tplc="904A0A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640CD0"/>
    <w:multiLevelType w:val="hybridMultilevel"/>
    <w:tmpl w:val="673E55E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D9E0B28"/>
    <w:multiLevelType w:val="multilevel"/>
    <w:tmpl w:val="570CF158"/>
    <w:lvl w:ilvl="0">
      <w:start w:val="1"/>
      <w:numFmt w:val="decimal"/>
      <w:lvlText w:val="%1."/>
      <w:lvlJc w:val="left"/>
      <w:pPr>
        <w:ind w:left="720" w:hanging="360"/>
      </w:pPr>
      <w:rPr>
        <w:rFonts w:cs="Arial-BoldMT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0">
    <w:nsid w:val="6F4C0B7F"/>
    <w:multiLevelType w:val="hybridMultilevel"/>
    <w:tmpl w:val="4F886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E90808"/>
    <w:multiLevelType w:val="hybridMultilevel"/>
    <w:tmpl w:val="72A2147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2">
    <w:nsid w:val="78620C34"/>
    <w:multiLevelType w:val="hybridMultilevel"/>
    <w:tmpl w:val="A5BCA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4"/>
  </w:num>
  <w:num w:numId="4">
    <w:abstractNumId w:val="29"/>
  </w:num>
  <w:num w:numId="5">
    <w:abstractNumId w:val="34"/>
  </w:num>
  <w:num w:numId="6">
    <w:abstractNumId w:val="15"/>
  </w:num>
  <w:num w:numId="7">
    <w:abstractNumId w:val="21"/>
  </w:num>
  <w:num w:numId="8">
    <w:abstractNumId w:val="32"/>
  </w:num>
  <w:num w:numId="9">
    <w:abstractNumId w:val="16"/>
  </w:num>
  <w:num w:numId="10">
    <w:abstractNumId w:val="13"/>
  </w:num>
  <w:num w:numId="11">
    <w:abstractNumId w:val="14"/>
  </w:num>
  <w:num w:numId="12">
    <w:abstractNumId w:val="30"/>
  </w:num>
  <w:num w:numId="13">
    <w:abstractNumId w:val="37"/>
  </w:num>
  <w:num w:numId="14">
    <w:abstractNumId w:val="35"/>
  </w:num>
  <w:num w:numId="15">
    <w:abstractNumId w:val="20"/>
  </w:num>
  <w:num w:numId="16">
    <w:abstractNumId w:val="39"/>
  </w:num>
  <w:num w:numId="17">
    <w:abstractNumId w:val="26"/>
  </w:num>
  <w:num w:numId="18">
    <w:abstractNumId w:val="22"/>
  </w:num>
  <w:num w:numId="19">
    <w:abstractNumId w:val="23"/>
  </w:num>
  <w:num w:numId="20">
    <w:abstractNumId w:val="33"/>
  </w:num>
  <w:num w:numId="21">
    <w:abstractNumId w:val="28"/>
  </w:num>
  <w:num w:numId="22">
    <w:abstractNumId w:val="31"/>
  </w:num>
  <w:num w:numId="23">
    <w:abstractNumId w:val="2"/>
  </w:num>
  <w:num w:numId="24">
    <w:abstractNumId w:val="11"/>
  </w:num>
  <w:num w:numId="25">
    <w:abstractNumId w:val="19"/>
  </w:num>
  <w:num w:numId="26">
    <w:abstractNumId w:val="36"/>
  </w:num>
  <w:num w:numId="27">
    <w:abstractNumId w:val="25"/>
  </w:num>
  <w:num w:numId="28">
    <w:abstractNumId w:val="17"/>
  </w:num>
  <w:num w:numId="29">
    <w:abstractNumId w:val="41"/>
  </w:num>
  <w:num w:numId="30">
    <w:abstractNumId w:val="27"/>
  </w:num>
  <w:num w:numId="31">
    <w:abstractNumId w:val="38"/>
  </w:num>
  <w:num w:numId="32">
    <w:abstractNumId w:val="40"/>
  </w:num>
  <w:num w:numId="33">
    <w:abstractNumId w:val="12"/>
  </w:num>
  <w:num w:numId="34">
    <w:abstractNumId w:val="42"/>
  </w:num>
  <w:num w:numId="35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FE5"/>
    <w:rsid w:val="00036322"/>
    <w:rsid w:val="00055B65"/>
    <w:rsid w:val="000E2105"/>
    <w:rsid w:val="00191724"/>
    <w:rsid w:val="001B2B21"/>
    <w:rsid w:val="001F0FE5"/>
    <w:rsid w:val="0020592C"/>
    <w:rsid w:val="00232E11"/>
    <w:rsid w:val="00247E27"/>
    <w:rsid w:val="002722A5"/>
    <w:rsid w:val="00283B1D"/>
    <w:rsid w:val="00295C47"/>
    <w:rsid w:val="002C70EF"/>
    <w:rsid w:val="0030060D"/>
    <w:rsid w:val="003D15A7"/>
    <w:rsid w:val="004210A3"/>
    <w:rsid w:val="00447617"/>
    <w:rsid w:val="004666ED"/>
    <w:rsid w:val="0048407D"/>
    <w:rsid w:val="00497234"/>
    <w:rsid w:val="004D10EE"/>
    <w:rsid w:val="00583C4C"/>
    <w:rsid w:val="005930C1"/>
    <w:rsid w:val="005A4C2F"/>
    <w:rsid w:val="006363DD"/>
    <w:rsid w:val="006966C9"/>
    <w:rsid w:val="006C7E43"/>
    <w:rsid w:val="00712202"/>
    <w:rsid w:val="007157D8"/>
    <w:rsid w:val="00736D8E"/>
    <w:rsid w:val="007373D9"/>
    <w:rsid w:val="007A77AC"/>
    <w:rsid w:val="007B752D"/>
    <w:rsid w:val="007C0B50"/>
    <w:rsid w:val="007F7641"/>
    <w:rsid w:val="00805191"/>
    <w:rsid w:val="00810334"/>
    <w:rsid w:val="008606A0"/>
    <w:rsid w:val="00872847"/>
    <w:rsid w:val="008915D2"/>
    <w:rsid w:val="008E17B1"/>
    <w:rsid w:val="008E2290"/>
    <w:rsid w:val="008F5B81"/>
    <w:rsid w:val="00963B2B"/>
    <w:rsid w:val="009F2B6B"/>
    <w:rsid w:val="00A660AA"/>
    <w:rsid w:val="00A746B9"/>
    <w:rsid w:val="00AB4B11"/>
    <w:rsid w:val="00AD78BC"/>
    <w:rsid w:val="00AE5B84"/>
    <w:rsid w:val="00B134C0"/>
    <w:rsid w:val="00B14C45"/>
    <w:rsid w:val="00B773D7"/>
    <w:rsid w:val="00BA6919"/>
    <w:rsid w:val="00BD0D86"/>
    <w:rsid w:val="00BD2FB8"/>
    <w:rsid w:val="00C55108"/>
    <w:rsid w:val="00C55BC7"/>
    <w:rsid w:val="00C92338"/>
    <w:rsid w:val="00CC00F2"/>
    <w:rsid w:val="00CD0A12"/>
    <w:rsid w:val="00D07D80"/>
    <w:rsid w:val="00D32262"/>
    <w:rsid w:val="00D76701"/>
    <w:rsid w:val="00DA1276"/>
    <w:rsid w:val="00DA1A6B"/>
    <w:rsid w:val="00E15F23"/>
    <w:rsid w:val="00E637E0"/>
    <w:rsid w:val="00E718DD"/>
    <w:rsid w:val="00F1500B"/>
    <w:rsid w:val="00F361C0"/>
    <w:rsid w:val="00F44DF2"/>
    <w:rsid w:val="00F5045A"/>
    <w:rsid w:val="00F57242"/>
    <w:rsid w:val="00F60F4D"/>
    <w:rsid w:val="00F80BFB"/>
    <w:rsid w:val="00FE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FE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0D8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F0FE5"/>
    <w:pPr>
      <w:keepNext/>
      <w:numPr>
        <w:ilvl w:val="1"/>
        <w:numId w:val="1"/>
      </w:numPr>
      <w:ind w:left="-72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F0FE5"/>
    <w:pPr>
      <w:keepNext/>
      <w:ind w:left="708"/>
      <w:jc w:val="both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1F0FE5"/>
    <w:pPr>
      <w:keepNext/>
      <w:jc w:val="both"/>
      <w:outlineLvl w:val="3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1F0FE5"/>
    <w:pPr>
      <w:keepNext/>
      <w:jc w:val="both"/>
      <w:outlineLvl w:val="5"/>
    </w:pPr>
    <w:rPr>
      <w:rFonts w:ascii="Arial" w:hAnsi="Arial" w:cs="Arial"/>
      <w:b/>
      <w:color w:val="000000"/>
      <w:shd w:val="clear" w:color="auto" w:fill="FFFFFF"/>
    </w:rPr>
  </w:style>
  <w:style w:type="paragraph" w:styleId="Nagwek7">
    <w:name w:val="heading 7"/>
    <w:basedOn w:val="Normalny"/>
    <w:next w:val="Normalny"/>
    <w:link w:val="Nagwek7Znak"/>
    <w:qFormat/>
    <w:rsid w:val="001F0FE5"/>
    <w:pPr>
      <w:keepNext/>
      <w:autoSpaceDE w:val="0"/>
      <w:jc w:val="both"/>
      <w:outlineLvl w:val="6"/>
    </w:pPr>
    <w:rPr>
      <w:b/>
      <w:color w:val="000000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CD0A12"/>
  </w:style>
  <w:style w:type="character" w:customStyle="1" w:styleId="Nagwek2Znak">
    <w:name w:val="Nagłówek 2 Znak"/>
    <w:basedOn w:val="Domylnaczcionkaakapitu"/>
    <w:link w:val="Nagwek2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1F0FE5"/>
    <w:rPr>
      <w:rFonts w:ascii="Times New Roman" w:eastAsia="Lucida Sans Unicode" w:hAnsi="Times New Roman" w:cs="Times New Roman"/>
      <w:i/>
      <w:kern w:val="1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1F0FE5"/>
    <w:rPr>
      <w:rFonts w:ascii="Arial" w:eastAsia="Lucida Sans Unicode" w:hAnsi="Arial" w:cs="Arial"/>
      <w:b/>
      <w:color w:val="000000"/>
      <w:kern w:val="1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1F0FE5"/>
    <w:rPr>
      <w:rFonts w:ascii="Times New Roman" w:eastAsia="Lucida Sans Unicode" w:hAnsi="Times New Roman" w:cs="Times New Roman"/>
      <w:b/>
      <w:color w:val="000000"/>
      <w:kern w:val="1"/>
      <w:szCs w:val="24"/>
      <w:u w:val="single"/>
      <w:lang w:eastAsia="zh-CN"/>
    </w:rPr>
  </w:style>
  <w:style w:type="character" w:customStyle="1" w:styleId="WW8Num1z0">
    <w:name w:val="WW8Num1z0"/>
    <w:rsid w:val="001F0FE5"/>
    <w:rPr>
      <w:rFonts w:ascii="Symbol" w:hAnsi="Symbol" w:cs="Lucida Sans Unicode"/>
      <w:sz w:val="18"/>
      <w:szCs w:val="18"/>
    </w:rPr>
  </w:style>
  <w:style w:type="character" w:customStyle="1" w:styleId="WW8Num2z0">
    <w:name w:val="WW8Num2z0"/>
    <w:rsid w:val="001F0FE5"/>
    <w:rPr>
      <w:rFonts w:ascii="Symbol" w:hAnsi="Symbol" w:cs="Lucida Sans Unicode"/>
      <w:sz w:val="18"/>
      <w:szCs w:val="18"/>
    </w:rPr>
  </w:style>
  <w:style w:type="character" w:customStyle="1" w:styleId="WW8Num3z0">
    <w:name w:val="WW8Num3z0"/>
    <w:rsid w:val="001F0FE5"/>
    <w:rPr>
      <w:rFonts w:ascii="Symbol" w:hAnsi="Symbol" w:cs="Lucida Sans Unicode"/>
      <w:sz w:val="18"/>
      <w:szCs w:val="18"/>
    </w:rPr>
  </w:style>
  <w:style w:type="character" w:customStyle="1" w:styleId="WW8Num4z0">
    <w:name w:val="WW8Num4z0"/>
    <w:rsid w:val="001F0FE5"/>
    <w:rPr>
      <w:rFonts w:ascii="Symbol" w:hAnsi="Symbol" w:cs="Lucida Sans Unicode"/>
      <w:sz w:val="18"/>
      <w:szCs w:val="18"/>
    </w:rPr>
  </w:style>
  <w:style w:type="character" w:customStyle="1" w:styleId="WW8Num5z0">
    <w:name w:val="WW8Num5z0"/>
    <w:rsid w:val="001F0FE5"/>
    <w:rPr>
      <w:rFonts w:ascii="Symbol" w:hAnsi="Symbol" w:cs="Lucida Sans Unicode"/>
      <w:sz w:val="18"/>
      <w:szCs w:val="18"/>
    </w:rPr>
  </w:style>
  <w:style w:type="character" w:customStyle="1" w:styleId="WW8Num6z0">
    <w:name w:val="WW8Num6z0"/>
    <w:rsid w:val="001F0FE5"/>
    <w:rPr>
      <w:rFonts w:ascii="Symbol" w:hAnsi="Symbol" w:cs="Lucida Sans Unicode"/>
      <w:b/>
      <w:sz w:val="18"/>
      <w:szCs w:val="18"/>
    </w:rPr>
  </w:style>
  <w:style w:type="character" w:customStyle="1" w:styleId="WW8Num7z0">
    <w:name w:val="WW8Num7z0"/>
    <w:rsid w:val="001F0FE5"/>
    <w:rPr>
      <w:rFonts w:ascii="Symbol" w:hAnsi="Symbol" w:cs="Lucida Sans Unicode"/>
      <w:sz w:val="18"/>
      <w:szCs w:val="18"/>
    </w:rPr>
  </w:style>
  <w:style w:type="character" w:customStyle="1" w:styleId="WW8Num8z0">
    <w:name w:val="WW8Num8z0"/>
    <w:rsid w:val="001F0FE5"/>
    <w:rPr>
      <w:rFonts w:ascii="Symbol" w:hAnsi="Symbol" w:cs="Lucida Sans Unicode"/>
      <w:sz w:val="18"/>
      <w:szCs w:val="18"/>
    </w:rPr>
  </w:style>
  <w:style w:type="character" w:customStyle="1" w:styleId="WW8Num19z0">
    <w:name w:val="WW8Num1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1z0">
    <w:name w:val="WW8Num21z0"/>
    <w:rsid w:val="001F0FE5"/>
    <w:rPr>
      <w:rFonts w:ascii="Symbol" w:hAnsi="Symbol" w:cs="Symbol"/>
    </w:rPr>
  </w:style>
  <w:style w:type="character" w:customStyle="1" w:styleId="WW8Num22z0">
    <w:name w:val="WW8Num22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4z0">
    <w:name w:val="WW8Num24z0"/>
    <w:rsid w:val="001F0FE5"/>
    <w:rPr>
      <w:rFonts w:ascii="Symbol" w:hAnsi="Symbol" w:cs="Symbol"/>
    </w:rPr>
  </w:style>
  <w:style w:type="character" w:customStyle="1" w:styleId="WW8Num24z1">
    <w:name w:val="WW8Num24z1"/>
    <w:rsid w:val="001F0FE5"/>
    <w:rPr>
      <w:rFonts w:ascii="Courier New" w:hAnsi="Courier New" w:cs="Courier New"/>
    </w:rPr>
  </w:style>
  <w:style w:type="character" w:customStyle="1" w:styleId="WW8Num24z2">
    <w:name w:val="WW8Num24z2"/>
    <w:rsid w:val="001F0FE5"/>
    <w:rPr>
      <w:rFonts w:ascii="Wingdings" w:hAnsi="Wingdings" w:cs="Wingdings"/>
    </w:rPr>
  </w:style>
  <w:style w:type="character" w:customStyle="1" w:styleId="WW8Num27z0">
    <w:name w:val="WW8Num27z0"/>
    <w:rsid w:val="001F0FE5"/>
    <w:rPr>
      <w:rFonts w:ascii="Arial" w:hAnsi="Arial" w:cs="Arial"/>
      <w:sz w:val="21"/>
      <w:szCs w:val="21"/>
    </w:rPr>
  </w:style>
  <w:style w:type="character" w:customStyle="1" w:styleId="WW8Num28z0">
    <w:name w:val="WW8Num28z0"/>
    <w:rsid w:val="001F0FE5"/>
    <w:rPr>
      <w:rFonts w:ascii="Times New Roman" w:hAnsi="Times New Roman" w:cs="Times New Roman"/>
      <w:b w:val="0"/>
      <w:i w:val="0"/>
      <w:strike w:val="0"/>
      <w:dstrike w:val="0"/>
      <w:sz w:val="22"/>
      <w:u w:val="none"/>
    </w:rPr>
  </w:style>
  <w:style w:type="character" w:customStyle="1" w:styleId="WW8Num31z0">
    <w:name w:val="WW8Num31z0"/>
    <w:rsid w:val="001F0FE5"/>
    <w:rPr>
      <w:rFonts w:ascii="Arial" w:hAnsi="Arial" w:cs="Arial"/>
      <w:sz w:val="21"/>
      <w:szCs w:val="21"/>
    </w:rPr>
  </w:style>
  <w:style w:type="character" w:customStyle="1" w:styleId="WW8Num36z0">
    <w:name w:val="WW8Num36z0"/>
    <w:rsid w:val="001F0FE5"/>
    <w:rPr>
      <w:rFonts w:ascii="Symbol" w:hAnsi="Symbol" w:cs="Symbol"/>
    </w:rPr>
  </w:style>
  <w:style w:type="character" w:customStyle="1" w:styleId="WW8Num36z1">
    <w:name w:val="WW8Num36z1"/>
    <w:rsid w:val="001F0FE5"/>
    <w:rPr>
      <w:rFonts w:ascii="Courier New" w:hAnsi="Courier New" w:cs="Courier New"/>
    </w:rPr>
  </w:style>
  <w:style w:type="character" w:customStyle="1" w:styleId="WW8Num36z2">
    <w:name w:val="WW8Num36z2"/>
    <w:rsid w:val="001F0FE5"/>
    <w:rPr>
      <w:rFonts w:ascii="Wingdings" w:hAnsi="Wingdings" w:cs="Wingdings"/>
    </w:rPr>
  </w:style>
  <w:style w:type="character" w:customStyle="1" w:styleId="WW8Num39z0">
    <w:name w:val="WW8Num3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Domylnaczcionkaakapitu4">
    <w:name w:val="Domyślna czcionka akapitu4"/>
    <w:rsid w:val="001F0FE5"/>
  </w:style>
  <w:style w:type="character" w:customStyle="1" w:styleId="WW8Num2z1">
    <w:name w:val="WW8Num2z1"/>
    <w:rsid w:val="001F0FE5"/>
  </w:style>
  <w:style w:type="character" w:customStyle="1" w:styleId="WW8Num2z2">
    <w:name w:val="WW8Num2z2"/>
    <w:rsid w:val="001F0FE5"/>
  </w:style>
  <w:style w:type="character" w:customStyle="1" w:styleId="WW8Num2z3">
    <w:name w:val="WW8Num2z3"/>
    <w:rsid w:val="001F0FE5"/>
  </w:style>
  <w:style w:type="character" w:customStyle="1" w:styleId="WW8Num2z4">
    <w:name w:val="WW8Num2z4"/>
    <w:rsid w:val="001F0FE5"/>
  </w:style>
  <w:style w:type="character" w:customStyle="1" w:styleId="WW8Num2z5">
    <w:name w:val="WW8Num2z5"/>
    <w:rsid w:val="001F0FE5"/>
  </w:style>
  <w:style w:type="character" w:customStyle="1" w:styleId="WW8Num2z6">
    <w:name w:val="WW8Num2z6"/>
    <w:rsid w:val="001F0FE5"/>
  </w:style>
  <w:style w:type="character" w:customStyle="1" w:styleId="WW8Num2z7">
    <w:name w:val="WW8Num2z7"/>
    <w:rsid w:val="001F0FE5"/>
  </w:style>
  <w:style w:type="character" w:customStyle="1" w:styleId="WW8Num2z8">
    <w:name w:val="WW8Num2z8"/>
    <w:rsid w:val="001F0FE5"/>
  </w:style>
  <w:style w:type="character" w:customStyle="1" w:styleId="WW8Num3z1">
    <w:name w:val="WW8Num3z1"/>
    <w:rsid w:val="001F0FE5"/>
  </w:style>
  <w:style w:type="character" w:customStyle="1" w:styleId="WW8Num3z2">
    <w:name w:val="WW8Num3z2"/>
    <w:rsid w:val="001F0FE5"/>
  </w:style>
  <w:style w:type="character" w:customStyle="1" w:styleId="WW8Num3z3">
    <w:name w:val="WW8Num3z3"/>
    <w:rsid w:val="001F0FE5"/>
  </w:style>
  <w:style w:type="character" w:customStyle="1" w:styleId="WW8Num3z4">
    <w:name w:val="WW8Num3z4"/>
    <w:rsid w:val="001F0FE5"/>
  </w:style>
  <w:style w:type="character" w:customStyle="1" w:styleId="WW8Num3z5">
    <w:name w:val="WW8Num3z5"/>
    <w:rsid w:val="001F0FE5"/>
  </w:style>
  <w:style w:type="character" w:customStyle="1" w:styleId="WW8Num3z6">
    <w:name w:val="WW8Num3z6"/>
    <w:rsid w:val="001F0FE5"/>
  </w:style>
  <w:style w:type="character" w:customStyle="1" w:styleId="WW8Num3z7">
    <w:name w:val="WW8Num3z7"/>
    <w:rsid w:val="001F0FE5"/>
  </w:style>
  <w:style w:type="character" w:customStyle="1" w:styleId="WW8Num3z8">
    <w:name w:val="WW8Num3z8"/>
    <w:rsid w:val="001F0FE5"/>
  </w:style>
  <w:style w:type="character" w:customStyle="1" w:styleId="Domylnaczcionkaakapitu3">
    <w:name w:val="Domyślna czcionka akapitu3"/>
    <w:rsid w:val="001F0FE5"/>
  </w:style>
  <w:style w:type="character" w:customStyle="1" w:styleId="Absatz-Standardschriftart">
    <w:name w:val="Absatz-Standardschriftart"/>
    <w:rsid w:val="001F0FE5"/>
  </w:style>
  <w:style w:type="character" w:customStyle="1" w:styleId="WW-Absatz-Standardschriftart">
    <w:name w:val="WW-Absatz-Standardschriftart"/>
    <w:rsid w:val="001F0FE5"/>
  </w:style>
  <w:style w:type="character" w:customStyle="1" w:styleId="WW-Absatz-Standardschriftart1">
    <w:name w:val="WW-Absatz-Standardschriftart1"/>
    <w:rsid w:val="001F0FE5"/>
  </w:style>
  <w:style w:type="character" w:customStyle="1" w:styleId="WW-Absatz-Standardschriftart11">
    <w:name w:val="WW-Absatz-Standardschriftart11"/>
    <w:rsid w:val="001F0FE5"/>
  </w:style>
  <w:style w:type="character" w:customStyle="1" w:styleId="Domylnaczcionkaakapitu2">
    <w:name w:val="Domyślna czcionka akapitu2"/>
    <w:rsid w:val="001F0FE5"/>
  </w:style>
  <w:style w:type="character" w:customStyle="1" w:styleId="WW-Absatz-Standardschriftart111">
    <w:name w:val="WW-Absatz-Standardschriftart111"/>
    <w:rsid w:val="001F0FE5"/>
  </w:style>
  <w:style w:type="character" w:customStyle="1" w:styleId="WW-Absatz-Standardschriftart1111">
    <w:name w:val="WW-Absatz-Standardschriftart1111"/>
    <w:rsid w:val="001F0FE5"/>
  </w:style>
  <w:style w:type="character" w:customStyle="1" w:styleId="WW-Absatz-Standardschriftart11111">
    <w:name w:val="WW-Absatz-Standardschriftart11111"/>
    <w:rsid w:val="001F0FE5"/>
  </w:style>
  <w:style w:type="character" w:customStyle="1" w:styleId="WW-Absatz-Standardschriftart111111">
    <w:name w:val="WW-Absatz-Standardschriftart111111"/>
    <w:rsid w:val="001F0FE5"/>
  </w:style>
  <w:style w:type="character" w:customStyle="1" w:styleId="WW-Absatz-Standardschriftart1111111">
    <w:name w:val="WW-Absatz-Standardschriftart1111111"/>
    <w:rsid w:val="001F0FE5"/>
  </w:style>
  <w:style w:type="character" w:customStyle="1" w:styleId="WW-Absatz-Standardschriftart11111111">
    <w:name w:val="WW-Absatz-Standardschriftart11111111"/>
    <w:rsid w:val="001F0FE5"/>
  </w:style>
  <w:style w:type="character" w:customStyle="1" w:styleId="WW-Absatz-Standardschriftart111111111">
    <w:name w:val="WW-Absatz-Standardschriftart111111111"/>
    <w:rsid w:val="001F0FE5"/>
  </w:style>
  <w:style w:type="character" w:customStyle="1" w:styleId="WW-Absatz-Standardschriftart1111111111">
    <w:name w:val="WW-Absatz-Standardschriftart1111111111"/>
    <w:rsid w:val="001F0FE5"/>
  </w:style>
  <w:style w:type="character" w:customStyle="1" w:styleId="WW-Absatz-Standardschriftart11111111111">
    <w:name w:val="WW-Absatz-Standardschriftart11111111111"/>
    <w:rsid w:val="001F0FE5"/>
  </w:style>
  <w:style w:type="character" w:customStyle="1" w:styleId="WW-Absatz-Standardschriftart111111111111">
    <w:name w:val="WW-Absatz-Standardschriftart111111111111"/>
    <w:rsid w:val="001F0FE5"/>
  </w:style>
  <w:style w:type="character" w:customStyle="1" w:styleId="WW-Absatz-Standardschriftart1111111111111">
    <w:name w:val="WW-Absatz-Standardschriftart1111111111111"/>
    <w:rsid w:val="001F0FE5"/>
  </w:style>
  <w:style w:type="character" w:customStyle="1" w:styleId="WW-Absatz-Standardschriftart11111111111111">
    <w:name w:val="WW-Absatz-Standardschriftart11111111111111"/>
    <w:rsid w:val="001F0FE5"/>
  </w:style>
  <w:style w:type="character" w:customStyle="1" w:styleId="WW-Absatz-Standardschriftart111111111111111">
    <w:name w:val="WW-Absatz-Standardschriftart111111111111111"/>
    <w:rsid w:val="001F0FE5"/>
  </w:style>
  <w:style w:type="character" w:customStyle="1" w:styleId="WW-Absatz-Standardschriftart1111111111111111">
    <w:name w:val="WW-Absatz-Standardschriftart1111111111111111"/>
    <w:rsid w:val="001F0FE5"/>
  </w:style>
  <w:style w:type="character" w:customStyle="1" w:styleId="WW-Absatz-Standardschriftart11111111111111111">
    <w:name w:val="WW-Absatz-Standardschriftart11111111111111111"/>
    <w:rsid w:val="001F0FE5"/>
  </w:style>
  <w:style w:type="character" w:customStyle="1" w:styleId="WW-Absatz-Standardschriftart111111111111111111">
    <w:name w:val="WW-Absatz-Standardschriftart111111111111111111"/>
    <w:rsid w:val="001F0FE5"/>
  </w:style>
  <w:style w:type="character" w:customStyle="1" w:styleId="WW-Absatz-Standardschriftart1111111111111111111">
    <w:name w:val="WW-Absatz-Standardschriftart1111111111111111111"/>
    <w:rsid w:val="001F0FE5"/>
  </w:style>
  <w:style w:type="character" w:customStyle="1" w:styleId="WW-Absatz-Standardschriftart11111111111111111111">
    <w:name w:val="WW-Absatz-Standardschriftart11111111111111111111"/>
    <w:rsid w:val="001F0FE5"/>
  </w:style>
  <w:style w:type="character" w:customStyle="1" w:styleId="WW-Absatz-Standardschriftart111111111111111111111">
    <w:name w:val="WW-Absatz-Standardschriftart111111111111111111111"/>
    <w:rsid w:val="001F0FE5"/>
  </w:style>
  <w:style w:type="character" w:customStyle="1" w:styleId="WW-Absatz-Standardschriftart1111111111111111111111">
    <w:name w:val="WW-Absatz-Standardschriftart1111111111111111111111"/>
    <w:rsid w:val="001F0FE5"/>
  </w:style>
  <w:style w:type="character" w:customStyle="1" w:styleId="WW-Absatz-Standardschriftart11111111111111111111111">
    <w:name w:val="WW-Absatz-Standardschriftart11111111111111111111111"/>
    <w:rsid w:val="001F0FE5"/>
  </w:style>
  <w:style w:type="character" w:customStyle="1" w:styleId="WW-Absatz-Standardschriftart111111111111111111111111">
    <w:name w:val="WW-Absatz-Standardschriftart111111111111111111111111"/>
    <w:rsid w:val="001F0FE5"/>
  </w:style>
  <w:style w:type="character" w:customStyle="1" w:styleId="WW-Absatz-Standardschriftart1111111111111111111111111">
    <w:name w:val="WW-Absatz-Standardschriftart1111111111111111111111111"/>
    <w:rsid w:val="001F0FE5"/>
  </w:style>
  <w:style w:type="character" w:customStyle="1" w:styleId="WW-Absatz-Standardschriftart11111111111111111111111111">
    <w:name w:val="WW-Absatz-Standardschriftart11111111111111111111111111"/>
    <w:rsid w:val="001F0FE5"/>
  </w:style>
  <w:style w:type="character" w:customStyle="1" w:styleId="WW-Absatz-Standardschriftart111111111111111111111111111">
    <w:name w:val="WW-Absatz-Standardschriftart111111111111111111111111111"/>
    <w:rsid w:val="001F0FE5"/>
  </w:style>
  <w:style w:type="character" w:customStyle="1" w:styleId="WW-Absatz-Standardschriftart1111111111111111111111111111">
    <w:name w:val="WW-Absatz-Standardschriftart1111111111111111111111111111"/>
    <w:rsid w:val="001F0FE5"/>
  </w:style>
  <w:style w:type="character" w:customStyle="1" w:styleId="WW-Absatz-Standardschriftart11111111111111111111111111111">
    <w:name w:val="WW-Absatz-Standardschriftart11111111111111111111111111111"/>
    <w:rsid w:val="001F0FE5"/>
  </w:style>
  <w:style w:type="character" w:customStyle="1" w:styleId="WW-Absatz-Standardschriftart111111111111111111111111111111">
    <w:name w:val="WW-Absatz-Standardschriftart111111111111111111111111111111"/>
    <w:rsid w:val="001F0FE5"/>
  </w:style>
  <w:style w:type="character" w:customStyle="1" w:styleId="WW-Absatz-Standardschriftart1111111111111111111111111111111">
    <w:name w:val="WW-Absatz-Standardschriftart1111111111111111111111111111111"/>
    <w:rsid w:val="001F0FE5"/>
  </w:style>
  <w:style w:type="character" w:customStyle="1" w:styleId="WW-Absatz-Standardschriftart11111111111111111111111111111111">
    <w:name w:val="WW-Absatz-Standardschriftart11111111111111111111111111111111"/>
    <w:rsid w:val="001F0FE5"/>
  </w:style>
  <w:style w:type="character" w:customStyle="1" w:styleId="WW-Absatz-Standardschriftart111111111111111111111111111111111">
    <w:name w:val="WW-Absatz-Standardschriftart111111111111111111111111111111111"/>
    <w:rsid w:val="001F0FE5"/>
  </w:style>
  <w:style w:type="character" w:customStyle="1" w:styleId="WW-Absatz-Standardschriftart1111111111111111111111111111111111">
    <w:name w:val="WW-Absatz-Standardschriftart1111111111111111111111111111111111"/>
    <w:rsid w:val="001F0FE5"/>
  </w:style>
  <w:style w:type="character" w:customStyle="1" w:styleId="WW-Absatz-Standardschriftart11111111111111111111111111111111111">
    <w:name w:val="WW-Absatz-Standardschriftart11111111111111111111111111111111111"/>
    <w:rsid w:val="001F0FE5"/>
  </w:style>
  <w:style w:type="character" w:customStyle="1" w:styleId="WW-Absatz-Standardschriftart111111111111111111111111111111111111">
    <w:name w:val="WW-Absatz-Standardschriftart111111111111111111111111111111111111"/>
    <w:rsid w:val="001F0FE5"/>
  </w:style>
  <w:style w:type="character" w:customStyle="1" w:styleId="WW-Absatz-Standardschriftart1111111111111111111111111111111111111">
    <w:name w:val="WW-Absatz-Standardschriftart1111111111111111111111111111111111111"/>
    <w:rsid w:val="001F0FE5"/>
  </w:style>
  <w:style w:type="character" w:customStyle="1" w:styleId="WW-Absatz-Standardschriftart11111111111111111111111111111111111111">
    <w:name w:val="WW-Absatz-Standardschriftart11111111111111111111111111111111111111"/>
    <w:rsid w:val="001F0FE5"/>
  </w:style>
  <w:style w:type="character" w:customStyle="1" w:styleId="WW-Absatz-Standardschriftart111111111111111111111111111111111111111">
    <w:name w:val="WW-Absatz-Standardschriftart111111111111111111111111111111111111111"/>
    <w:rsid w:val="001F0FE5"/>
  </w:style>
  <w:style w:type="character" w:customStyle="1" w:styleId="WW-Absatz-Standardschriftart1111111111111111111111111111111111111111">
    <w:name w:val="WW-Absatz-Standardschriftart1111111111111111111111111111111111111111"/>
    <w:rsid w:val="001F0FE5"/>
  </w:style>
  <w:style w:type="character" w:customStyle="1" w:styleId="WW-Absatz-Standardschriftart11111111111111111111111111111111111111111">
    <w:name w:val="WW-Absatz-Standardschriftart11111111111111111111111111111111111111111"/>
    <w:rsid w:val="001F0FE5"/>
  </w:style>
  <w:style w:type="character" w:customStyle="1" w:styleId="WW-Absatz-Standardschriftart111111111111111111111111111111111111111111">
    <w:name w:val="WW-Absatz-Standardschriftart111111111111111111111111111111111111111111"/>
    <w:rsid w:val="001F0FE5"/>
  </w:style>
  <w:style w:type="character" w:customStyle="1" w:styleId="WW-Absatz-Standardschriftart1111111111111111111111111111111111111111111">
    <w:name w:val="WW-Absatz-Standardschriftart1111111111111111111111111111111111111111111"/>
    <w:rsid w:val="001F0FE5"/>
  </w:style>
  <w:style w:type="character" w:customStyle="1" w:styleId="WW-Absatz-Standardschriftart11111111111111111111111111111111111111111111">
    <w:name w:val="WW-Absatz-Standardschriftart11111111111111111111111111111111111111111111"/>
    <w:rsid w:val="001F0FE5"/>
  </w:style>
  <w:style w:type="character" w:customStyle="1" w:styleId="WW-Absatz-Standardschriftart111111111111111111111111111111111111111111111">
    <w:name w:val="WW-Absatz-Standardschriftart111111111111111111111111111111111111111111111"/>
    <w:rsid w:val="001F0FE5"/>
  </w:style>
  <w:style w:type="character" w:customStyle="1" w:styleId="WW-Absatz-Standardschriftart1111111111111111111111111111111111111111111111">
    <w:name w:val="WW-Absatz-Standardschriftart1111111111111111111111111111111111111111111111"/>
    <w:rsid w:val="001F0FE5"/>
  </w:style>
  <w:style w:type="character" w:customStyle="1" w:styleId="WW-Absatz-Standardschriftart11111111111111111111111111111111111111111111111">
    <w:name w:val="WW-Absatz-Standardschriftart11111111111111111111111111111111111111111111111"/>
    <w:rsid w:val="001F0FE5"/>
  </w:style>
  <w:style w:type="character" w:customStyle="1" w:styleId="WW-Absatz-Standardschriftart111111111111111111111111111111111111111111111111">
    <w:name w:val="WW-Absatz-Standardschriftart111111111111111111111111111111111111111111111111"/>
    <w:rsid w:val="001F0FE5"/>
  </w:style>
  <w:style w:type="character" w:customStyle="1" w:styleId="WW-Absatz-Standardschriftart1111111111111111111111111111111111111111111111111">
    <w:name w:val="WW-Absatz-Standardschriftart1111111111111111111111111111111111111111111111111"/>
    <w:rsid w:val="001F0FE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F0FE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F0FE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F0FE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F0FE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F0FE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F0FE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F0FE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F0FE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F0FE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F0FE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F0FE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F0FE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F0FE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F0FE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F0FE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F0FE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F0FE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F0FE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F0FE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F0FE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F0FE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F0FE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1F0FE5"/>
  </w:style>
  <w:style w:type="character" w:customStyle="1" w:styleId="WW8Num5z1">
    <w:name w:val="WW8Num5z1"/>
    <w:rsid w:val="001F0FE5"/>
    <w:rPr>
      <w:rFonts w:ascii="Wingdings" w:hAnsi="Wingdings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1F0FE5"/>
  </w:style>
  <w:style w:type="character" w:customStyle="1" w:styleId="WW8Num9z0">
    <w:name w:val="WW8Num9z0"/>
    <w:rsid w:val="001F0FE5"/>
    <w:rPr>
      <w:rFonts w:ascii="Symbol" w:hAnsi="Symbol" w:cs="Lucida Sans Unicode"/>
      <w:sz w:val="18"/>
      <w:szCs w:val="18"/>
    </w:rPr>
  </w:style>
  <w:style w:type="character" w:customStyle="1" w:styleId="WW8Num13z0">
    <w:name w:val="WW8Num13z0"/>
    <w:rsid w:val="001F0FE5"/>
    <w:rPr>
      <w:rFonts w:ascii="Symbol" w:hAnsi="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1F0FE5"/>
  </w:style>
  <w:style w:type="character" w:customStyle="1" w:styleId="WW8Num6z1">
    <w:name w:val="WW8Num6z1"/>
    <w:rsid w:val="001F0FE5"/>
    <w:rPr>
      <w:rFonts w:ascii="OpenSymbol" w:hAnsi="Open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1F0FE5"/>
  </w:style>
  <w:style w:type="character" w:customStyle="1" w:styleId="Domylnaczcionkaakapitu1">
    <w:name w:val="Domyślna czcionka akapitu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1F0FE5"/>
  </w:style>
  <w:style w:type="character" w:customStyle="1" w:styleId="WW-Domylnaczcionkaakapitu">
    <w:name w:val="WW-Domyślna czcionka akapitu"/>
    <w:rsid w:val="001F0FE5"/>
  </w:style>
  <w:style w:type="character" w:customStyle="1" w:styleId="dane1">
    <w:name w:val="dane1"/>
    <w:rsid w:val="001F0FE5"/>
    <w:rPr>
      <w:color w:val="0000CD"/>
    </w:rPr>
  </w:style>
  <w:style w:type="character" w:customStyle="1" w:styleId="Symbolewypunktowania">
    <w:name w:val="Symbole wypunktowania"/>
    <w:rsid w:val="001F0FE5"/>
    <w:rPr>
      <w:rFonts w:ascii="StarSymbol" w:eastAsia="StarSymbol" w:hAnsi="StarSymbol" w:cs="Lucida Sans Unicode"/>
      <w:sz w:val="18"/>
      <w:szCs w:val="18"/>
    </w:rPr>
  </w:style>
  <w:style w:type="character" w:customStyle="1" w:styleId="Znakinumeracji">
    <w:name w:val="Znaki numeracji"/>
    <w:rsid w:val="001F0FE5"/>
  </w:style>
  <w:style w:type="character" w:styleId="Hipercze">
    <w:name w:val="Hyperlink"/>
    <w:rsid w:val="001F0FE5"/>
    <w:rPr>
      <w:color w:val="0000FF"/>
      <w:u w:val="single"/>
    </w:rPr>
  </w:style>
  <w:style w:type="character" w:customStyle="1" w:styleId="symbol">
    <w:name w:val="symbol"/>
    <w:basedOn w:val="Domylnaczcionkaakapitu1"/>
    <w:rsid w:val="001F0FE5"/>
  </w:style>
  <w:style w:type="character" w:styleId="Pogrubienie">
    <w:name w:val="Strong"/>
    <w:uiPriority w:val="22"/>
    <w:qFormat/>
    <w:rsid w:val="001F0FE5"/>
    <w:rPr>
      <w:b/>
      <w:bCs/>
    </w:rPr>
  </w:style>
  <w:style w:type="character" w:customStyle="1" w:styleId="Znakiprzypiswdolnych">
    <w:name w:val="Znaki przypisów dolnych"/>
    <w:rsid w:val="001F0FE5"/>
    <w:rPr>
      <w:vertAlign w:val="superscript"/>
    </w:rPr>
  </w:style>
  <w:style w:type="character" w:customStyle="1" w:styleId="Odwoanieprzypisudolnego1">
    <w:name w:val="Odwołanie przypisu dolnego1"/>
    <w:rsid w:val="001F0FE5"/>
    <w:rPr>
      <w:vertAlign w:val="superscript"/>
    </w:rPr>
  </w:style>
  <w:style w:type="character" w:customStyle="1" w:styleId="WW8Num21z1">
    <w:name w:val="WW8Num21z1"/>
    <w:rsid w:val="001F0FE5"/>
    <w:rPr>
      <w:rFonts w:ascii="Courier New" w:hAnsi="Courier New" w:cs="Courier New"/>
    </w:rPr>
  </w:style>
  <w:style w:type="character" w:customStyle="1" w:styleId="WW8Num21z2">
    <w:name w:val="WW8Num21z2"/>
    <w:rsid w:val="001F0FE5"/>
    <w:rPr>
      <w:rFonts w:ascii="Wingdings" w:hAnsi="Wingdings" w:cs="Wingdings"/>
    </w:rPr>
  </w:style>
  <w:style w:type="character" w:customStyle="1" w:styleId="WW8Num44z0">
    <w:name w:val="WW8Num44z0"/>
    <w:rsid w:val="001F0FE5"/>
    <w:rPr>
      <w:rFonts w:ascii="Symbol" w:hAnsi="Symbol" w:cs="Symbol"/>
    </w:rPr>
  </w:style>
  <w:style w:type="character" w:customStyle="1" w:styleId="WW8Num44z1">
    <w:name w:val="WW8Num44z1"/>
    <w:rsid w:val="001F0FE5"/>
    <w:rPr>
      <w:rFonts w:ascii="Courier New" w:hAnsi="Courier New" w:cs="Courier New"/>
    </w:rPr>
  </w:style>
  <w:style w:type="character" w:customStyle="1" w:styleId="WW8Num44z2">
    <w:name w:val="WW8Num44z2"/>
    <w:rsid w:val="001F0FE5"/>
    <w:rPr>
      <w:rFonts w:ascii="Wingdings" w:hAnsi="Wingdings" w:cs="Wingdings"/>
    </w:rPr>
  </w:style>
  <w:style w:type="character" w:customStyle="1" w:styleId="WW8Num37z0">
    <w:name w:val="WW8Num37z0"/>
    <w:rsid w:val="001F0FE5"/>
    <w:rPr>
      <w:rFonts w:ascii="Symbol" w:hAnsi="Symbol" w:cs="Symbol"/>
    </w:rPr>
  </w:style>
  <w:style w:type="character" w:customStyle="1" w:styleId="WW8Num37z1">
    <w:name w:val="WW8Num37z1"/>
    <w:rsid w:val="001F0FE5"/>
    <w:rPr>
      <w:rFonts w:ascii="Courier New" w:hAnsi="Courier New" w:cs="Courier New"/>
    </w:rPr>
  </w:style>
  <w:style w:type="character" w:customStyle="1" w:styleId="WW8Num37z2">
    <w:name w:val="WW8Num37z2"/>
    <w:rsid w:val="001F0FE5"/>
    <w:rPr>
      <w:rFonts w:ascii="Wingdings" w:hAnsi="Wingdings" w:cs="Wingdings"/>
    </w:rPr>
  </w:style>
  <w:style w:type="character" w:customStyle="1" w:styleId="WW8Num40z0">
    <w:name w:val="WW8Num40z0"/>
    <w:rsid w:val="001F0FE5"/>
    <w:rPr>
      <w:rFonts w:ascii="Arial" w:hAnsi="Arial" w:cs="Arial"/>
    </w:rPr>
  </w:style>
  <w:style w:type="character" w:styleId="Uwydatnienie">
    <w:name w:val="Emphasis"/>
    <w:qFormat/>
    <w:rsid w:val="001F0FE5"/>
    <w:rPr>
      <w:i/>
      <w:iCs/>
    </w:rPr>
  </w:style>
  <w:style w:type="character" w:customStyle="1" w:styleId="Domylnaczcionkaakapitu0">
    <w:name w:val="Domyœlna czcionka akapitu"/>
    <w:rsid w:val="001F0FE5"/>
  </w:style>
  <w:style w:type="character" w:customStyle="1" w:styleId="Hipercze0">
    <w:name w:val="Hiper³¹cze"/>
    <w:rsid w:val="001F0FE5"/>
    <w:rPr>
      <w:rFonts w:ascii="Calibri" w:hAnsi="Calibri" w:cs="Calibri"/>
      <w:color w:val="0000FF"/>
      <w:sz w:val="20"/>
      <w:u w:val="single"/>
    </w:rPr>
  </w:style>
  <w:style w:type="character" w:customStyle="1" w:styleId="Odwoaniedokomentarza1">
    <w:name w:val="Odwołanie do komentarza1"/>
    <w:rsid w:val="001F0FE5"/>
    <w:rPr>
      <w:sz w:val="16"/>
      <w:szCs w:val="16"/>
    </w:rPr>
  </w:style>
  <w:style w:type="paragraph" w:customStyle="1" w:styleId="Nagwek5">
    <w:name w:val="Nagłówek5"/>
    <w:basedOn w:val="Normalny"/>
    <w:next w:val="Podtytu"/>
    <w:rsid w:val="001F0FE5"/>
    <w:pPr>
      <w:jc w:val="center"/>
    </w:pPr>
    <w:rPr>
      <w:b/>
    </w:rPr>
  </w:style>
  <w:style w:type="paragraph" w:styleId="Tekstpodstawowy">
    <w:name w:val="Body Text"/>
    <w:basedOn w:val="Normalny"/>
    <w:link w:val="TekstpodstawowyZnak"/>
    <w:rsid w:val="001F0F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Lista">
    <w:name w:val="List"/>
    <w:basedOn w:val="Tekstpodstawowy"/>
    <w:rsid w:val="001F0FE5"/>
    <w:rPr>
      <w:rFonts w:cs="Tahoma"/>
    </w:rPr>
  </w:style>
  <w:style w:type="paragraph" w:styleId="Legenda">
    <w:name w:val="caption"/>
    <w:basedOn w:val="Normalny"/>
    <w:qFormat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0FE5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Podtytu"/>
    <w:rsid w:val="001F0FE5"/>
    <w:pPr>
      <w:jc w:val="center"/>
    </w:pPr>
    <w:rPr>
      <w:b/>
    </w:rPr>
  </w:style>
  <w:style w:type="paragraph" w:customStyle="1" w:styleId="Legenda1">
    <w:name w:val="Legenda1"/>
    <w:basedOn w:val="Normalny"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1F0F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1F0FE5"/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1F0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F0FE5"/>
    <w:pPr>
      <w:jc w:val="center"/>
    </w:pPr>
    <w:rPr>
      <w:b/>
      <w:sz w:val="26"/>
    </w:rPr>
  </w:style>
  <w:style w:type="character" w:customStyle="1" w:styleId="PodtytuZnak">
    <w:name w:val="Podtytuł Znak"/>
    <w:basedOn w:val="Domylnaczcionkaakapitu"/>
    <w:link w:val="Podtytu"/>
    <w:rsid w:val="001F0FE5"/>
    <w:rPr>
      <w:rFonts w:ascii="Times New Roman" w:eastAsia="Lucida Sans Unicode" w:hAnsi="Times New Roman" w:cs="Times New Roman"/>
      <w:b/>
      <w:kern w:val="1"/>
      <w:sz w:val="26"/>
      <w:szCs w:val="24"/>
      <w:lang w:eastAsia="zh-CN"/>
    </w:rPr>
  </w:style>
  <w:style w:type="paragraph" w:customStyle="1" w:styleId="WW-Tekstpodstawowywcity2">
    <w:name w:val="WW-Tekst podstawowy wcięty 2"/>
    <w:basedOn w:val="Normalny"/>
    <w:rsid w:val="001F0FE5"/>
    <w:pPr>
      <w:tabs>
        <w:tab w:val="left" w:pos="10224"/>
        <w:tab w:val="left" w:pos="10649"/>
      </w:tabs>
      <w:autoSpaceDE w:val="0"/>
      <w:ind w:left="426"/>
      <w:jc w:val="both"/>
    </w:pPr>
    <w:rPr>
      <w:color w:val="000000"/>
      <w:sz w:val="21"/>
      <w:shd w:val="clear" w:color="auto" w:fill="FFFFFF"/>
    </w:rPr>
  </w:style>
  <w:style w:type="paragraph" w:customStyle="1" w:styleId="WW-Tekstpodstawowywcity3">
    <w:name w:val="WW-Tekst podstawowy wcięty 3"/>
    <w:basedOn w:val="Normalny"/>
    <w:rsid w:val="001F0FE5"/>
    <w:pPr>
      <w:tabs>
        <w:tab w:val="left" w:pos="10158"/>
      </w:tabs>
      <w:autoSpaceDE w:val="0"/>
      <w:ind w:left="426" w:hanging="426"/>
      <w:jc w:val="both"/>
    </w:pPr>
    <w:rPr>
      <w:color w:val="000000"/>
      <w:sz w:val="21"/>
      <w:shd w:val="clear" w:color="auto" w:fill="FFFFFF"/>
    </w:rPr>
  </w:style>
  <w:style w:type="paragraph" w:customStyle="1" w:styleId="Zawartotabeli">
    <w:name w:val="Zawartość tabeli"/>
    <w:basedOn w:val="Normalny"/>
    <w:rsid w:val="001F0FE5"/>
    <w:pPr>
      <w:suppressLineNumbers/>
    </w:pPr>
  </w:style>
  <w:style w:type="paragraph" w:customStyle="1" w:styleId="Nagwektabeli">
    <w:name w:val="Nagłówek tabeli"/>
    <w:basedOn w:val="Zawartotabeli"/>
    <w:rsid w:val="001F0FE5"/>
    <w:pPr>
      <w:jc w:val="center"/>
    </w:pPr>
    <w:rPr>
      <w:b/>
      <w:bCs/>
    </w:rPr>
  </w:style>
  <w:style w:type="paragraph" w:customStyle="1" w:styleId="Normalny1">
    <w:name w:val="Normalny1"/>
    <w:basedOn w:val="Normalny"/>
    <w:rsid w:val="001F0FE5"/>
    <w:pPr>
      <w:autoSpaceDE w:val="0"/>
    </w:pPr>
    <w:rPr>
      <w:rFonts w:eastAsia="Times New Roman"/>
      <w:color w:val="000000"/>
    </w:rPr>
  </w:style>
  <w:style w:type="paragraph" w:customStyle="1" w:styleId="Normalny10">
    <w:name w:val="Normalny1"/>
    <w:basedOn w:val="Normalny1"/>
    <w:next w:val="Normalny1"/>
    <w:rsid w:val="001F0FE5"/>
    <w:rPr>
      <w:rFonts w:eastAsia="Lucida Sans Unicode" w:cs="Tahoma"/>
      <w:color w:val="auto"/>
    </w:rPr>
  </w:style>
  <w:style w:type="paragraph" w:customStyle="1" w:styleId="Plandokumentu1">
    <w:name w:val="Plan dokumentu1"/>
    <w:basedOn w:val="Normalny"/>
    <w:rsid w:val="001F0F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alny4">
    <w:name w:val="Normalny4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a">
    <w:name w:val="³"/>
    <w:rsid w:val="001F0FE5"/>
    <w:pPr>
      <w:suppressAutoHyphens/>
      <w:spacing w:after="0" w:line="240" w:lineRule="auto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styleId="Tekstprzypisudolnego">
    <w:name w:val="footnote text"/>
    <w:basedOn w:val="Normalny"/>
    <w:link w:val="TekstprzypisudolnegoZnak"/>
    <w:rsid w:val="001F0FE5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customStyle="1" w:styleId="a0">
    <w:name w:val="ł"/>
    <w:rsid w:val="001F0FE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customStyle="1" w:styleId="Tekstpodstawowy31">
    <w:name w:val="Tekst podstawowy 31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KlasaA">
    <w:name w:val="KlasaA"/>
    <w:basedOn w:val="Normalny"/>
    <w:rsid w:val="001F0FE5"/>
    <w:pPr>
      <w:numPr>
        <w:numId w:val="2"/>
      </w:numPr>
      <w:tabs>
        <w:tab w:val="left" w:pos="567"/>
      </w:tabs>
      <w:spacing w:before="240" w:after="120"/>
      <w:jc w:val="both"/>
    </w:pPr>
    <w:rPr>
      <w:b/>
      <w:bCs/>
      <w:sz w:val="22"/>
      <w:szCs w:val="22"/>
    </w:rPr>
  </w:style>
  <w:style w:type="paragraph" w:customStyle="1" w:styleId="Tekstpodstawowywcity21">
    <w:name w:val="Tekst podstawowy wcięty 21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32">
    <w:name w:val="Tekst podstawowy 32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Tekstpodstawowy21">
    <w:name w:val="Tekst podstawowy 21"/>
    <w:basedOn w:val="Normalny"/>
    <w:rsid w:val="001F0FE5"/>
    <w:pPr>
      <w:ind w:firstLine="708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1F0FE5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0FE5"/>
    <w:rPr>
      <w:rFonts w:ascii="Times New Roman" w:eastAsia="Lucida Sans Unicode" w:hAnsi="Times New Roman" w:cs="Times New Roman"/>
      <w:kern w:val="1"/>
      <w:sz w:val="24"/>
      <w:szCs w:val="20"/>
      <w:lang w:eastAsia="zh-CN"/>
    </w:rPr>
  </w:style>
  <w:style w:type="paragraph" w:customStyle="1" w:styleId="Tekstpodstawowywcity22">
    <w:name w:val="Tekst podstawowy wcięty 22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wcity32">
    <w:name w:val="Tekst podstawowy wcięty 32"/>
    <w:basedOn w:val="Normalny"/>
    <w:rsid w:val="001F0FE5"/>
    <w:pPr>
      <w:ind w:left="720" w:hanging="360"/>
      <w:jc w:val="both"/>
    </w:pPr>
  </w:style>
  <w:style w:type="paragraph" w:customStyle="1" w:styleId="Tekstpodstawowy210">
    <w:name w:val="Tekst podstawowy 21"/>
    <w:basedOn w:val="Normalny"/>
    <w:rsid w:val="001F0FE5"/>
    <w:pPr>
      <w:spacing w:line="120" w:lineRule="atLeast"/>
    </w:pPr>
    <w:rPr>
      <w:b/>
      <w:sz w:val="22"/>
      <w:szCs w:val="20"/>
    </w:rPr>
  </w:style>
  <w:style w:type="paragraph" w:customStyle="1" w:styleId="Tekstpodstawowywcity31">
    <w:name w:val="Tekst podstawowy wcięty 31"/>
    <w:basedOn w:val="Normalny"/>
    <w:rsid w:val="001F0FE5"/>
    <w:pPr>
      <w:ind w:left="720" w:hanging="360"/>
      <w:jc w:val="both"/>
    </w:pPr>
  </w:style>
  <w:style w:type="paragraph" w:customStyle="1" w:styleId="Tekstpodstawowy33">
    <w:name w:val="Tekst podstawowy 33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Zwykytekst1">
    <w:name w:val="Zwykły tekst1"/>
    <w:basedOn w:val="Normalny"/>
    <w:rsid w:val="001F0FE5"/>
    <w:rPr>
      <w:rFonts w:ascii="Courier New" w:hAnsi="Courier New" w:cs="Courier New"/>
      <w:sz w:val="20"/>
    </w:rPr>
  </w:style>
  <w:style w:type="paragraph" w:styleId="NormalnyWeb">
    <w:name w:val="Normal (Web)"/>
    <w:basedOn w:val="Normalny"/>
    <w:rsid w:val="001F0FE5"/>
    <w:pPr>
      <w:spacing w:before="280" w:after="119"/>
    </w:pPr>
  </w:style>
  <w:style w:type="paragraph" w:customStyle="1" w:styleId="Normalny2">
    <w:name w:val="Normalny2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 w:bidi="hi-IN"/>
    </w:rPr>
  </w:style>
  <w:style w:type="paragraph" w:customStyle="1" w:styleId="Nagwek0">
    <w:name w:val="Nag³ówek"/>
    <w:basedOn w:val="Normalny4"/>
    <w:rsid w:val="001F0FE5"/>
    <w:pPr>
      <w:tabs>
        <w:tab w:val="center" w:pos="4536"/>
        <w:tab w:val="right" w:pos="9072"/>
      </w:tabs>
    </w:pPr>
  </w:style>
  <w:style w:type="paragraph" w:customStyle="1" w:styleId="Normalny3">
    <w:name w:val="Normalny3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Cs w:val="20"/>
      <w:lang w:eastAsia="zh-CN" w:bidi="hi-IN"/>
    </w:rPr>
  </w:style>
  <w:style w:type="paragraph" w:customStyle="1" w:styleId="Akapitzlist">
    <w:name w:val="Akapit z list¹"/>
    <w:basedOn w:val="Normalny4"/>
    <w:rsid w:val="001F0FE5"/>
    <w:pPr>
      <w:ind w:left="720"/>
    </w:pPr>
  </w:style>
  <w:style w:type="paragraph" w:customStyle="1" w:styleId="Zawartoramki">
    <w:name w:val="Zawartość ramki"/>
    <w:basedOn w:val="Tekstpodstawowy"/>
    <w:rsid w:val="001F0FE5"/>
  </w:style>
  <w:style w:type="paragraph" w:styleId="Akapitzlist0">
    <w:name w:val="List Paragraph"/>
    <w:basedOn w:val="Normalny"/>
    <w:qFormat/>
    <w:rsid w:val="001F0FE5"/>
    <w:pPr>
      <w:overflowPunct w:val="0"/>
      <w:autoSpaceDE w:val="0"/>
      <w:ind w:left="720"/>
      <w:textAlignment w:val="baseline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1F0FE5"/>
    <w:pPr>
      <w:widowControl/>
      <w:suppressAutoHyphens w:val="0"/>
      <w:spacing w:before="100" w:after="119"/>
    </w:pPr>
    <w:rPr>
      <w:rFonts w:eastAsia="Times New Roman"/>
      <w:color w:val="000000"/>
    </w:rPr>
  </w:style>
  <w:style w:type="paragraph" w:customStyle="1" w:styleId="Tekstkomentarza1">
    <w:name w:val="Tekst komentarza1"/>
    <w:basedOn w:val="Normalny"/>
    <w:rsid w:val="001F0FE5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F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1F0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F0FE5"/>
    <w:rPr>
      <w:rFonts w:ascii="Times New Roman" w:eastAsia="Lucida Sans Unicode" w:hAnsi="Times New Roman" w:cs="Times New Roman"/>
      <w:b/>
      <w:bCs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1F0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E5"/>
    <w:rPr>
      <w:rFonts w:ascii="Tahoma" w:eastAsia="Lucida Sans Unicode" w:hAnsi="Tahoma" w:cs="Tahoma"/>
      <w:kern w:val="1"/>
      <w:sz w:val="16"/>
      <w:szCs w:val="16"/>
      <w:lang w:eastAsia="zh-CN"/>
    </w:rPr>
  </w:style>
  <w:style w:type="paragraph" w:customStyle="1" w:styleId="Default">
    <w:name w:val="Default"/>
    <w:rsid w:val="001F0F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1F0F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F0FE5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F0FE5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h2">
    <w:name w:val="h2"/>
    <w:basedOn w:val="Domylnaczcionkaakapitu"/>
    <w:rsid w:val="00A746B9"/>
  </w:style>
  <w:style w:type="character" w:customStyle="1" w:styleId="h1">
    <w:name w:val="h1"/>
    <w:basedOn w:val="Domylnaczcionkaakapitu"/>
    <w:rsid w:val="00A746B9"/>
  </w:style>
  <w:style w:type="paragraph" w:customStyle="1" w:styleId="Normalny5">
    <w:name w:val="Normalny5"/>
    <w:basedOn w:val="Normalny"/>
    <w:rsid w:val="00BD0D86"/>
    <w:pPr>
      <w:autoSpaceDE w:val="0"/>
    </w:pPr>
    <w:rPr>
      <w:rFonts w:eastAsia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BD0D86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zh-CN"/>
    </w:rPr>
  </w:style>
  <w:style w:type="paragraph" w:styleId="Tytu">
    <w:name w:val="Title"/>
    <w:basedOn w:val="Normalny"/>
    <w:link w:val="TytuZnak"/>
    <w:qFormat/>
    <w:rsid w:val="00872847"/>
    <w:pPr>
      <w:widowControl/>
      <w:suppressAutoHyphens w:val="0"/>
      <w:jc w:val="center"/>
    </w:pPr>
    <w:rPr>
      <w:rFonts w:eastAsia="Times New Roman"/>
      <w:kern w:val="0"/>
      <w:sz w:val="26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872847"/>
    <w:rPr>
      <w:rFonts w:ascii="Times New Roman" w:eastAsia="Times New Roman" w:hAnsi="Times New Roman" w:cs="Times New Roman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FE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0D8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F0FE5"/>
    <w:pPr>
      <w:keepNext/>
      <w:numPr>
        <w:ilvl w:val="1"/>
        <w:numId w:val="1"/>
      </w:numPr>
      <w:ind w:left="-72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F0FE5"/>
    <w:pPr>
      <w:keepNext/>
      <w:ind w:left="708"/>
      <w:jc w:val="both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1F0FE5"/>
    <w:pPr>
      <w:keepNext/>
      <w:jc w:val="both"/>
      <w:outlineLvl w:val="3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1F0FE5"/>
    <w:pPr>
      <w:keepNext/>
      <w:jc w:val="both"/>
      <w:outlineLvl w:val="5"/>
    </w:pPr>
    <w:rPr>
      <w:rFonts w:ascii="Arial" w:hAnsi="Arial" w:cs="Arial"/>
      <w:b/>
      <w:color w:val="000000"/>
      <w:shd w:val="clear" w:color="auto" w:fill="FFFFFF"/>
    </w:rPr>
  </w:style>
  <w:style w:type="paragraph" w:styleId="Nagwek7">
    <w:name w:val="heading 7"/>
    <w:basedOn w:val="Normalny"/>
    <w:next w:val="Normalny"/>
    <w:link w:val="Nagwek7Znak"/>
    <w:qFormat/>
    <w:rsid w:val="001F0FE5"/>
    <w:pPr>
      <w:keepNext/>
      <w:autoSpaceDE w:val="0"/>
      <w:jc w:val="both"/>
      <w:outlineLvl w:val="6"/>
    </w:pPr>
    <w:rPr>
      <w:b/>
      <w:color w:val="000000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CD0A12"/>
  </w:style>
  <w:style w:type="character" w:customStyle="1" w:styleId="Nagwek2Znak">
    <w:name w:val="Nagłówek 2 Znak"/>
    <w:basedOn w:val="Domylnaczcionkaakapitu"/>
    <w:link w:val="Nagwek2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1F0FE5"/>
    <w:rPr>
      <w:rFonts w:ascii="Times New Roman" w:eastAsia="Lucida Sans Unicode" w:hAnsi="Times New Roman" w:cs="Times New Roman"/>
      <w:i/>
      <w:kern w:val="1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1F0FE5"/>
    <w:rPr>
      <w:rFonts w:ascii="Arial" w:eastAsia="Lucida Sans Unicode" w:hAnsi="Arial" w:cs="Arial"/>
      <w:b/>
      <w:color w:val="000000"/>
      <w:kern w:val="1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1F0FE5"/>
    <w:rPr>
      <w:rFonts w:ascii="Times New Roman" w:eastAsia="Lucida Sans Unicode" w:hAnsi="Times New Roman" w:cs="Times New Roman"/>
      <w:b/>
      <w:color w:val="000000"/>
      <w:kern w:val="1"/>
      <w:szCs w:val="24"/>
      <w:u w:val="single"/>
      <w:lang w:eastAsia="zh-CN"/>
    </w:rPr>
  </w:style>
  <w:style w:type="character" w:customStyle="1" w:styleId="WW8Num1z0">
    <w:name w:val="WW8Num1z0"/>
    <w:rsid w:val="001F0FE5"/>
    <w:rPr>
      <w:rFonts w:ascii="Symbol" w:hAnsi="Symbol" w:cs="Lucida Sans Unicode"/>
      <w:sz w:val="18"/>
      <w:szCs w:val="18"/>
    </w:rPr>
  </w:style>
  <w:style w:type="character" w:customStyle="1" w:styleId="WW8Num2z0">
    <w:name w:val="WW8Num2z0"/>
    <w:rsid w:val="001F0FE5"/>
    <w:rPr>
      <w:rFonts w:ascii="Symbol" w:hAnsi="Symbol" w:cs="Lucida Sans Unicode"/>
      <w:sz w:val="18"/>
      <w:szCs w:val="18"/>
    </w:rPr>
  </w:style>
  <w:style w:type="character" w:customStyle="1" w:styleId="WW8Num3z0">
    <w:name w:val="WW8Num3z0"/>
    <w:rsid w:val="001F0FE5"/>
    <w:rPr>
      <w:rFonts w:ascii="Symbol" w:hAnsi="Symbol" w:cs="Lucida Sans Unicode"/>
      <w:sz w:val="18"/>
      <w:szCs w:val="18"/>
    </w:rPr>
  </w:style>
  <w:style w:type="character" w:customStyle="1" w:styleId="WW8Num4z0">
    <w:name w:val="WW8Num4z0"/>
    <w:rsid w:val="001F0FE5"/>
    <w:rPr>
      <w:rFonts w:ascii="Symbol" w:hAnsi="Symbol" w:cs="Lucida Sans Unicode"/>
      <w:sz w:val="18"/>
      <w:szCs w:val="18"/>
    </w:rPr>
  </w:style>
  <w:style w:type="character" w:customStyle="1" w:styleId="WW8Num5z0">
    <w:name w:val="WW8Num5z0"/>
    <w:rsid w:val="001F0FE5"/>
    <w:rPr>
      <w:rFonts w:ascii="Symbol" w:hAnsi="Symbol" w:cs="Lucida Sans Unicode"/>
      <w:sz w:val="18"/>
      <w:szCs w:val="18"/>
    </w:rPr>
  </w:style>
  <w:style w:type="character" w:customStyle="1" w:styleId="WW8Num6z0">
    <w:name w:val="WW8Num6z0"/>
    <w:rsid w:val="001F0FE5"/>
    <w:rPr>
      <w:rFonts w:ascii="Symbol" w:hAnsi="Symbol" w:cs="Lucida Sans Unicode"/>
      <w:b/>
      <w:sz w:val="18"/>
      <w:szCs w:val="18"/>
    </w:rPr>
  </w:style>
  <w:style w:type="character" w:customStyle="1" w:styleId="WW8Num7z0">
    <w:name w:val="WW8Num7z0"/>
    <w:rsid w:val="001F0FE5"/>
    <w:rPr>
      <w:rFonts w:ascii="Symbol" w:hAnsi="Symbol" w:cs="Lucida Sans Unicode"/>
      <w:sz w:val="18"/>
      <w:szCs w:val="18"/>
    </w:rPr>
  </w:style>
  <w:style w:type="character" w:customStyle="1" w:styleId="WW8Num8z0">
    <w:name w:val="WW8Num8z0"/>
    <w:rsid w:val="001F0FE5"/>
    <w:rPr>
      <w:rFonts w:ascii="Symbol" w:hAnsi="Symbol" w:cs="Lucida Sans Unicode"/>
      <w:sz w:val="18"/>
      <w:szCs w:val="18"/>
    </w:rPr>
  </w:style>
  <w:style w:type="character" w:customStyle="1" w:styleId="WW8Num19z0">
    <w:name w:val="WW8Num1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1z0">
    <w:name w:val="WW8Num21z0"/>
    <w:rsid w:val="001F0FE5"/>
    <w:rPr>
      <w:rFonts w:ascii="Symbol" w:hAnsi="Symbol" w:cs="Symbol"/>
    </w:rPr>
  </w:style>
  <w:style w:type="character" w:customStyle="1" w:styleId="WW8Num22z0">
    <w:name w:val="WW8Num22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4z0">
    <w:name w:val="WW8Num24z0"/>
    <w:rsid w:val="001F0FE5"/>
    <w:rPr>
      <w:rFonts w:ascii="Symbol" w:hAnsi="Symbol" w:cs="Symbol"/>
    </w:rPr>
  </w:style>
  <w:style w:type="character" w:customStyle="1" w:styleId="WW8Num24z1">
    <w:name w:val="WW8Num24z1"/>
    <w:rsid w:val="001F0FE5"/>
    <w:rPr>
      <w:rFonts w:ascii="Courier New" w:hAnsi="Courier New" w:cs="Courier New"/>
    </w:rPr>
  </w:style>
  <w:style w:type="character" w:customStyle="1" w:styleId="WW8Num24z2">
    <w:name w:val="WW8Num24z2"/>
    <w:rsid w:val="001F0FE5"/>
    <w:rPr>
      <w:rFonts w:ascii="Wingdings" w:hAnsi="Wingdings" w:cs="Wingdings"/>
    </w:rPr>
  </w:style>
  <w:style w:type="character" w:customStyle="1" w:styleId="WW8Num27z0">
    <w:name w:val="WW8Num27z0"/>
    <w:rsid w:val="001F0FE5"/>
    <w:rPr>
      <w:rFonts w:ascii="Arial" w:hAnsi="Arial" w:cs="Arial"/>
      <w:sz w:val="21"/>
      <w:szCs w:val="21"/>
    </w:rPr>
  </w:style>
  <w:style w:type="character" w:customStyle="1" w:styleId="WW8Num28z0">
    <w:name w:val="WW8Num28z0"/>
    <w:rsid w:val="001F0FE5"/>
    <w:rPr>
      <w:rFonts w:ascii="Times New Roman" w:hAnsi="Times New Roman" w:cs="Times New Roman"/>
      <w:b w:val="0"/>
      <w:i w:val="0"/>
      <w:strike w:val="0"/>
      <w:dstrike w:val="0"/>
      <w:sz w:val="22"/>
      <w:u w:val="none"/>
    </w:rPr>
  </w:style>
  <w:style w:type="character" w:customStyle="1" w:styleId="WW8Num31z0">
    <w:name w:val="WW8Num31z0"/>
    <w:rsid w:val="001F0FE5"/>
    <w:rPr>
      <w:rFonts w:ascii="Arial" w:hAnsi="Arial" w:cs="Arial"/>
      <w:sz w:val="21"/>
      <w:szCs w:val="21"/>
    </w:rPr>
  </w:style>
  <w:style w:type="character" w:customStyle="1" w:styleId="WW8Num36z0">
    <w:name w:val="WW8Num36z0"/>
    <w:rsid w:val="001F0FE5"/>
    <w:rPr>
      <w:rFonts w:ascii="Symbol" w:hAnsi="Symbol" w:cs="Symbol"/>
    </w:rPr>
  </w:style>
  <w:style w:type="character" w:customStyle="1" w:styleId="WW8Num36z1">
    <w:name w:val="WW8Num36z1"/>
    <w:rsid w:val="001F0FE5"/>
    <w:rPr>
      <w:rFonts w:ascii="Courier New" w:hAnsi="Courier New" w:cs="Courier New"/>
    </w:rPr>
  </w:style>
  <w:style w:type="character" w:customStyle="1" w:styleId="WW8Num36z2">
    <w:name w:val="WW8Num36z2"/>
    <w:rsid w:val="001F0FE5"/>
    <w:rPr>
      <w:rFonts w:ascii="Wingdings" w:hAnsi="Wingdings" w:cs="Wingdings"/>
    </w:rPr>
  </w:style>
  <w:style w:type="character" w:customStyle="1" w:styleId="WW8Num39z0">
    <w:name w:val="WW8Num3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Domylnaczcionkaakapitu4">
    <w:name w:val="Domyślna czcionka akapitu4"/>
    <w:rsid w:val="001F0FE5"/>
  </w:style>
  <w:style w:type="character" w:customStyle="1" w:styleId="WW8Num2z1">
    <w:name w:val="WW8Num2z1"/>
    <w:rsid w:val="001F0FE5"/>
  </w:style>
  <w:style w:type="character" w:customStyle="1" w:styleId="WW8Num2z2">
    <w:name w:val="WW8Num2z2"/>
    <w:rsid w:val="001F0FE5"/>
  </w:style>
  <w:style w:type="character" w:customStyle="1" w:styleId="WW8Num2z3">
    <w:name w:val="WW8Num2z3"/>
    <w:rsid w:val="001F0FE5"/>
  </w:style>
  <w:style w:type="character" w:customStyle="1" w:styleId="WW8Num2z4">
    <w:name w:val="WW8Num2z4"/>
    <w:rsid w:val="001F0FE5"/>
  </w:style>
  <w:style w:type="character" w:customStyle="1" w:styleId="WW8Num2z5">
    <w:name w:val="WW8Num2z5"/>
    <w:rsid w:val="001F0FE5"/>
  </w:style>
  <w:style w:type="character" w:customStyle="1" w:styleId="WW8Num2z6">
    <w:name w:val="WW8Num2z6"/>
    <w:rsid w:val="001F0FE5"/>
  </w:style>
  <w:style w:type="character" w:customStyle="1" w:styleId="WW8Num2z7">
    <w:name w:val="WW8Num2z7"/>
    <w:rsid w:val="001F0FE5"/>
  </w:style>
  <w:style w:type="character" w:customStyle="1" w:styleId="WW8Num2z8">
    <w:name w:val="WW8Num2z8"/>
    <w:rsid w:val="001F0FE5"/>
  </w:style>
  <w:style w:type="character" w:customStyle="1" w:styleId="WW8Num3z1">
    <w:name w:val="WW8Num3z1"/>
    <w:rsid w:val="001F0FE5"/>
  </w:style>
  <w:style w:type="character" w:customStyle="1" w:styleId="WW8Num3z2">
    <w:name w:val="WW8Num3z2"/>
    <w:rsid w:val="001F0FE5"/>
  </w:style>
  <w:style w:type="character" w:customStyle="1" w:styleId="WW8Num3z3">
    <w:name w:val="WW8Num3z3"/>
    <w:rsid w:val="001F0FE5"/>
  </w:style>
  <w:style w:type="character" w:customStyle="1" w:styleId="WW8Num3z4">
    <w:name w:val="WW8Num3z4"/>
    <w:rsid w:val="001F0FE5"/>
  </w:style>
  <w:style w:type="character" w:customStyle="1" w:styleId="WW8Num3z5">
    <w:name w:val="WW8Num3z5"/>
    <w:rsid w:val="001F0FE5"/>
  </w:style>
  <w:style w:type="character" w:customStyle="1" w:styleId="WW8Num3z6">
    <w:name w:val="WW8Num3z6"/>
    <w:rsid w:val="001F0FE5"/>
  </w:style>
  <w:style w:type="character" w:customStyle="1" w:styleId="WW8Num3z7">
    <w:name w:val="WW8Num3z7"/>
    <w:rsid w:val="001F0FE5"/>
  </w:style>
  <w:style w:type="character" w:customStyle="1" w:styleId="WW8Num3z8">
    <w:name w:val="WW8Num3z8"/>
    <w:rsid w:val="001F0FE5"/>
  </w:style>
  <w:style w:type="character" w:customStyle="1" w:styleId="Domylnaczcionkaakapitu3">
    <w:name w:val="Domyślna czcionka akapitu3"/>
    <w:rsid w:val="001F0FE5"/>
  </w:style>
  <w:style w:type="character" w:customStyle="1" w:styleId="Absatz-Standardschriftart">
    <w:name w:val="Absatz-Standardschriftart"/>
    <w:rsid w:val="001F0FE5"/>
  </w:style>
  <w:style w:type="character" w:customStyle="1" w:styleId="WW-Absatz-Standardschriftart">
    <w:name w:val="WW-Absatz-Standardschriftart"/>
    <w:rsid w:val="001F0FE5"/>
  </w:style>
  <w:style w:type="character" w:customStyle="1" w:styleId="WW-Absatz-Standardschriftart1">
    <w:name w:val="WW-Absatz-Standardschriftart1"/>
    <w:rsid w:val="001F0FE5"/>
  </w:style>
  <w:style w:type="character" w:customStyle="1" w:styleId="WW-Absatz-Standardschriftart11">
    <w:name w:val="WW-Absatz-Standardschriftart11"/>
    <w:rsid w:val="001F0FE5"/>
  </w:style>
  <w:style w:type="character" w:customStyle="1" w:styleId="Domylnaczcionkaakapitu2">
    <w:name w:val="Domyślna czcionka akapitu2"/>
    <w:rsid w:val="001F0FE5"/>
  </w:style>
  <w:style w:type="character" w:customStyle="1" w:styleId="WW-Absatz-Standardschriftart111">
    <w:name w:val="WW-Absatz-Standardschriftart111"/>
    <w:rsid w:val="001F0FE5"/>
  </w:style>
  <w:style w:type="character" w:customStyle="1" w:styleId="WW-Absatz-Standardschriftart1111">
    <w:name w:val="WW-Absatz-Standardschriftart1111"/>
    <w:rsid w:val="001F0FE5"/>
  </w:style>
  <w:style w:type="character" w:customStyle="1" w:styleId="WW-Absatz-Standardschriftart11111">
    <w:name w:val="WW-Absatz-Standardschriftart11111"/>
    <w:rsid w:val="001F0FE5"/>
  </w:style>
  <w:style w:type="character" w:customStyle="1" w:styleId="WW-Absatz-Standardschriftart111111">
    <w:name w:val="WW-Absatz-Standardschriftart111111"/>
    <w:rsid w:val="001F0FE5"/>
  </w:style>
  <w:style w:type="character" w:customStyle="1" w:styleId="WW-Absatz-Standardschriftart1111111">
    <w:name w:val="WW-Absatz-Standardschriftart1111111"/>
    <w:rsid w:val="001F0FE5"/>
  </w:style>
  <w:style w:type="character" w:customStyle="1" w:styleId="WW-Absatz-Standardschriftart11111111">
    <w:name w:val="WW-Absatz-Standardschriftart11111111"/>
    <w:rsid w:val="001F0FE5"/>
  </w:style>
  <w:style w:type="character" w:customStyle="1" w:styleId="WW-Absatz-Standardschriftart111111111">
    <w:name w:val="WW-Absatz-Standardschriftart111111111"/>
    <w:rsid w:val="001F0FE5"/>
  </w:style>
  <w:style w:type="character" w:customStyle="1" w:styleId="WW-Absatz-Standardschriftart1111111111">
    <w:name w:val="WW-Absatz-Standardschriftart1111111111"/>
    <w:rsid w:val="001F0FE5"/>
  </w:style>
  <w:style w:type="character" w:customStyle="1" w:styleId="WW-Absatz-Standardschriftart11111111111">
    <w:name w:val="WW-Absatz-Standardschriftart11111111111"/>
    <w:rsid w:val="001F0FE5"/>
  </w:style>
  <w:style w:type="character" w:customStyle="1" w:styleId="WW-Absatz-Standardschriftart111111111111">
    <w:name w:val="WW-Absatz-Standardschriftart111111111111"/>
    <w:rsid w:val="001F0FE5"/>
  </w:style>
  <w:style w:type="character" w:customStyle="1" w:styleId="WW-Absatz-Standardschriftart1111111111111">
    <w:name w:val="WW-Absatz-Standardschriftart1111111111111"/>
    <w:rsid w:val="001F0FE5"/>
  </w:style>
  <w:style w:type="character" w:customStyle="1" w:styleId="WW-Absatz-Standardschriftart11111111111111">
    <w:name w:val="WW-Absatz-Standardschriftart11111111111111"/>
    <w:rsid w:val="001F0FE5"/>
  </w:style>
  <w:style w:type="character" w:customStyle="1" w:styleId="WW-Absatz-Standardschriftart111111111111111">
    <w:name w:val="WW-Absatz-Standardschriftart111111111111111"/>
    <w:rsid w:val="001F0FE5"/>
  </w:style>
  <w:style w:type="character" w:customStyle="1" w:styleId="WW-Absatz-Standardschriftart1111111111111111">
    <w:name w:val="WW-Absatz-Standardschriftart1111111111111111"/>
    <w:rsid w:val="001F0FE5"/>
  </w:style>
  <w:style w:type="character" w:customStyle="1" w:styleId="WW-Absatz-Standardschriftart11111111111111111">
    <w:name w:val="WW-Absatz-Standardschriftart11111111111111111"/>
    <w:rsid w:val="001F0FE5"/>
  </w:style>
  <w:style w:type="character" w:customStyle="1" w:styleId="WW-Absatz-Standardschriftart111111111111111111">
    <w:name w:val="WW-Absatz-Standardschriftart111111111111111111"/>
    <w:rsid w:val="001F0FE5"/>
  </w:style>
  <w:style w:type="character" w:customStyle="1" w:styleId="WW-Absatz-Standardschriftart1111111111111111111">
    <w:name w:val="WW-Absatz-Standardschriftart1111111111111111111"/>
    <w:rsid w:val="001F0FE5"/>
  </w:style>
  <w:style w:type="character" w:customStyle="1" w:styleId="WW-Absatz-Standardschriftart11111111111111111111">
    <w:name w:val="WW-Absatz-Standardschriftart11111111111111111111"/>
    <w:rsid w:val="001F0FE5"/>
  </w:style>
  <w:style w:type="character" w:customStyle="1" w:styleId="WW-Absatz-Standardschriftart111111111111111111111">
    <w:name w:val="WW-Absatz-Standardschriftart111111111111111111111"/>
    <w:rsid w:val="001F0FE5"/>
  </w:style>
  <w:style w:type="character" w:customStyle="1" w:styleId="WW-Absatz-Standardschriftart1111111111111111111111">
    <w:name w:val="WW-Absatz-Standardschriftart1111111111111111111111"/>
    <w:rsid w:val="001F0FE5"/>
  </w:style>
  <w:style w:type="character" w:customStyle="1" w:styleId="WW-Absatz-Standardschriftart11111111111111111111111">
    <w:name w:val="WW-Absatz-Standardschriftart11111111111111111111111"/>
    <w:rsid w:val="001F0FE5"/>
  </w:style>
  <w:style w:type="character" w:customStyle="1" w:styleId="WW-Absatz-Standardschriftart111111111111111111111111">
    <w:name w:val="WW-Absatz-Standardschriftart111111111111111111111111"/>
    <w:rsid w:val="001F0FE5"/>
  </w:style>
  <w:style w:type="character" w:customStyle="1" w:styleId="WW-Absatz-Standardschriftart1111111111111111111111111">
    <w:name w:val="WW-Absatz-Standardschriftart1111111111111111111111111"/>
    <w:rsid w:val="001F0FE5"/>
  </w:style>
  <w:style w:type="character" w:customStyle="1" w:styleId="WW-Absatz-Standardschriftart11111111111111111111111111">
    <w:name w:val="WW-Absatz-Standardschriftart11111111111111111111111111"/>
    <w:rsid w:val="001F0FE5"/>
  </w:style>
  <w:style w:type="character" w:customStyle="1" w:styleId="WW-Absatz-Standardschriftart111111111111111111111111111">
    <w:name w:val="WW-Absatz-Standardschriftart111111111111111111111111111"/>
    <w:rsid w:val="001F0FE5"/>
  </w:style>
  <w:style w:type="character" w:customStyle="1" w:styleId="WW-Absatz-Standardschriftart1111111111111111111111111111">
    <w:name w:val="WW-Absatz-Standardschriftart1111111111111111111111111111"/>
    <w:rsid w:val="001F0FE5"/>
  </w:style>
  <w:style w:type="character" w:customStyle="1" w:styleId="WW-Absatz-Standardschriftart11111111111111111111111111111">
    <w:name w:val="WW-Absatz-Standardschriftart11111111111111111111111111111"/>
    <w:rsid w:val="001F0FE5"/>
  </w:style>
  <w:style w:type="character" w:customStyle="1" w:styleId="WW-Absatz-Standardschriftart111111111111111111111111111111">
    <w:name w:val="WW-Absatz-Standardschriftart111111111111111111111111111111"/>
    <w:rsid w:val="001F0FE5"/>
  </w:style>
  <w:style w:type="character" w:customStyle="1" w:styleId="WW-Absatz-Standardschriftart1111111111111111111111111111111">
    <w:name w:val="WW-Absatz-Standardschriftart1111111111111111111111111111111"/>
    <w:rsid w:val="001F0FE5"/>
  </w:style>
  <w:style w:type="character" w:customStyle="1" w:styleId="WW-Absatz-Standardschriftart11111111111111111111111111111111">
    <w:name w:val="WW-Absatz-Standardschriftart11111111111111111111111111111111"/>
    <w:rsid w:val="001F0FE5"/>
  </w:style>
  <w:style w:type="character" w:customStyle="1" w:styleId="WW-Absatz-Standardschriftart111111111111111111111111111111111">
    <w:name w:val="WW-Absatz-Standardschriftart111111111111111111111111111111111"/>
    <w:rsid w:val="001F0FE5"/>
  </w:style>
  <w:style w:type="character" w:customStyle="1" w:styleId="WW-Absatz-Standardschriftart1111111111111111111111111111111111">
    <w:name w:val="WW-Absatz-Standardschriftart1111111111111111111111111111111111"/>
    <w:rsid w:val="001F0FE5"/>
  </w:style>
  <w:style w:type="character" w:customStyle="1" w:styleId="WW-Absatz-Standardschriftart11111111111111111111111111111111111">
    <w:name w:val="WW-Absatz-Standardschriftart11111111111111111111111111111111111"/>
    <w:rsid w:val="001F0FE5"/>
  </w:style>
  <w:style w:type="character" w:customStyle="1" w:styleId="WW-Absatz-Standardschriftart111111111111111111111111111111111111">
    <w:name w:val="WW-Absatz-Standardschriftart111111111111111111111111111111111111"/>
    <w:rsid w:val="001F0FE5"/>
  </w:style>
  <w:style w:type="character" w:customStyle="1" w:styleId="WW-Absatz-Standardschriftart1111111111111111111111111111111111111">
    <w:name w:val="WW-Absatz-Standardschriftart1111111111111111111111111111111111111"/>
    <w:rsid w:val="001F0FE5"/>
  </w:style>
  <w:style w:type="character" w:customStyle="1" w:styleId="WW-Absatz-Standardschriftart11111111111111111111111111111111111111">
    <w:name w:val="WW-Absatz-Standardschriftart11111111111111111111111111111111111111"/>
    <w:rsid w:val="001F0FE5"/>
  </w:style>
  <w:style w:type="character" w:customStyle="1" w:styleId="WW-Absatz-Standardschriftart111111111111111111111111111111111111111">
    <w:name w:val="WW-Absatz-Standardschriftart111111111111111111111111111111111111111"/>
    <w:rsid w:val="001F0FE5"/>
  </w:style>
  <w:style w:type="character" w:customStyle="1" w:styleId="WW-Absatz-Standardschriftart1111111111111111111111111111111111111111">
    <w:name w:val="WW-Absatz-Standardschriftart1111111111111111111111111111111111111111"/>
    <w:rsid w:val="001F0FE5"/>
  </w:style>
  <w:style w:type="character" w:customStyle="1" w:styleId="WW-Absatz-Standardschriftart11111111111111111111111111111111111111111">
    <w:name w:val="WW-Absatz-Standardschriftart11111111111111111111111111111111111111111"/>
    <w:rsid w:val="001F0FE5"/>
  </w:style>
  <w:style w:type="character" w:customStyle="1" w:styleId="WW-Absatz-Standardschriftart111111111111111111111111111111111111111111">
    <w:name w:val="WW-Absatz-Standardschriftart111111111111111111111111111111111111111111"/>
    <w:rsid w:val="001F0FE5"/>
  </w:style>
  <w:style w:type="character" w:customStyle="1" w:styleId="WW-Absatz-Standardschriftart1111111111111111111111111111111111111111111">
    <w:name w:val="WW-Absatz-Standardschriftart1111111111111111111111111111111111111111111"/>
    <w:rsid w:val="001F0FE5"/>
  </w:style>
  <w:style w:type="character" w:customStyle="1" w:styleId="WW-Absatz-Standardschriftart11111111111111111111111111111111111111111111">
    <w:name w:val="WW-Absatz-Standardschriftart11111111111111111111111111111111111111111111"/>
    <w:rsid w:val="001F0FE5"/>
  </w:style>
  <w:style w:type="character" w:customStyle="1" w:styleId="WW-Absatz-Standardschriftart111111111111111111111111111111111111111111111">
    <w:name w:val="WW-Absatz-Standardschriftart111111111111111111111111111111111111111111111"/>
    <w:rsid w:val="001F0FE5"/>
  </w:style>
  <w:style w:type="character" w:customStyle="1" w:styleId="WW-Absatz-Standardschriftart1111111111111111111111111111111111111111111111">
    <w:name w:val="WW-Absatz-Standardschriftart1111111111111111111111111111111111111111111111"/>
    <w:rsid w:val="001F0FE5"/>
  </w:style>
  <w:style w:type="character" w:customStyle="1" w:styleId="WW-Absatz-Standardschriftart11111111111111111111111111111111111111111111111">
    <w:name w:val="WW-Absatz-Standardschriftart11111111111111111111111111111111111111111111111"/>
    <w:rsid w:val="001F0FE5"/>
  </w:style>
  <w:style w:type="character" w:customStyle="1" w:styleId="WW-Absatz-Standardschriftart111111111111111111111111111111111111111111111111">
    <w:name w:val="WW-Absatz-Standardschriftart111111111111111111111111111111111111111111111111"/>
    <w:rsid w:val="001F0FE5"/>
  </w:style>
  <w:style w:type="character" w:customStyle="1" w:styleId="WW-Absatz-Standardschriftart1111111111111111111111111111111111111111111111111">
    <w:name w:val="WW-Absatz-Standardschriftart1111111111111111111111111111111111111111111111111"/>
    <w:rsid w:val="001F0FE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F0FE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F0FE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F0FE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F0FE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F0FE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F0FE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F0FE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F0FE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F0FE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F0FE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F0FE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F0FE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F0FE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F0FE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F0FE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F0FE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F0FE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F0FE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F0FE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F0FE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F0FE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F0FE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1F0FE5"/>
  </w:style>
  <w:style w:type="character" w:customStyle="1" w:styleId="WW8Num5z1">
    <w:name w:val="WW8Num5z1"/>
    <w:rsid w:val="001F0FE5"/>
    <w:rPr>
      <w:rFonts w:ascii="Wingdings" w:hAnsi="Wingdings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1F0FE5"/>
  </w:style>
  <w:style w:type="character" w:customStyle="1" w:styleId="WW8Num9z0">
    <w:name w:val="WW8Num9z0"/>
    <w:rsid w:val="001F0FE5"/>
    <w:rPr>
      <w:rFonts w:ascii="Symbol" w:hAnsi="Symbol" w:cs="Lucida Sans Unicode"/>
      <w:sz w:val="18"/>
      <w:szCs w:val="18"/>
    </w:rPr>
  </w:style>
  <w:style w:type="character" w:customStyle="1" w:styleId="WW8Num13z0">
    <w:name w:val="WW8Num13z0"/>
    <w:rsid w:val="001F0FE5"/>
    <w:rPr>
      <w:rFonts w:ascii="Symbol" w:hAnsi="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1F0FE5"/>
  </w:style>
  <w:style w:type="character" w:customStyle="1" w:styleId="WW8Num6z1">
    <w:name w:val="WW8Num6z1"/>
    <w:rsid w:val="001F0FE5"/>
    <w:rPr>
      <w:rFonts w:ascii="OpenSymbol" w:hAnsi="Open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1F0FE5"/>
  </w:style>
  <w:style w:type="character" w:customStyle="1" w:styleId="Domylnaczcionkaakapitu1">
    <w:name w:val="Domyślna czcionka akapitu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1F0FE5"/>
  </w:style>
  <w:style w:type="character" w:customStyle="1" w:styleId="WW-Domylnaczcionkaakapitu">
    <w:name w:val="WW-Domyślna czcionka akapitu"/>
    <w:rsid w:val="001F0FE5"/>
  </w:style>
  <w:style w:type="character" w:customStyle="1" w:styleId="dane1">
    <w:name w:val="dane1"/>
    <w:rsid w:val="001F0FE5"/>
    <w:rPr>
      <w:color w:val="0000CD"/>
    </w:rPr>
  </w:style>
  <w:style w:type="character" w:customStyle="1" w:styleId="Symbolewypunktowania">
    <w:name w:val="Symbole wypunktowania"/>
    <w:rsid w:val="001F0FE5"/>
    <w:rPr>
      <w:rFonts w:ascii="StarSymbol" w:eastAsia="StarSymbol" w:hAnsi="StarSymbol" w:cs="Lucida Sans Unicode"/>
      <w:sz w:val="18"/>
      <w:szCs w:val="18"/>
    </w:rPr>
  </w:style>
  <w:style w:type="character" w:customStyle="1" w:styleId="Znakinumeracji">
    <w:name w:val="Znaki numeracji"/>
    <w:rsid w:val="001F0FE5"/>
  </w:style>
  <w:style w:type="character" w:styleId="Hipercze">
    <w:name w:val="Hyperlink"/>
    <w:rsid w:val="001F0FE5"/>
    <w:rPr>
      <w:color w:val="0000FF"/>
      <w:u w:val="single"/>
    </w:rPr>
  </w:style>
  <w:style w:type="character" w:customStyle="1" w:styleId="symbol">
    <w:name w:val="symbol"/>
    <w:basedOn w:val="Domylnaczcionkaakapitu1"/>
    <w:rsid w:val="001F0FE5"/>
  </w:style>
  <w:style w:type="character" w:styleId="Pogrubienie">
    <w:name w:val="Strong"/>
    <w:uiPriority w:val="22"/>
    <w:qFormat/>
    <w:rsid w:val="001F0FE5"/>
    <w:rPr>
      <w:b/>
      <w:bCs/>
    </w:rPr>
  </w:style>
  <w:style w:type="character" w:customStyle="1" w:styleId="Znakiprzypiswdolnych">
    <w:name w:val="Znaki przypisów dolnych"/>
    <w:rsid w:val="001F0FE5"/>
    <w:rPr>
      <w:vertAlign w:val="superscript"/>
    </w:rPr>
  </w:style>
  <w:style w:type="character" w:customStyle="1" w:styleId="Odwoanieprzypisudolnego1">
    <w:name w:val="Odwołanie przypisu dolnego1"/>
    <w:rsid w:val="001F0FE5"/>
    <w:rPr>
      <w:vertAlign w:val="superscript"/>
    </w:rPr>
  </w:style>
  <w:style w:type="character" w:customStyle="1" w:styleId="WW8Num21z1">
    <w:name w:val="WW8Num21z1"/>
    <w:rsid w:val="001F0FE5"/>
    <w:rPr>
      <w:rFonts w:ascii="Courier New" w:hAnsi="Courier New" w:cs="Courier New"/>
    </w:rPr>
  </w:style>
  <w:style w:type="character" w:customStyle="1" w:styleId="WW8Num21z2">
    <w:name w:val="WW8Num21z2"/>
    <w:rsid w:val="001F0FE5"/>
    <w:rPr>
      <w:rFonts w:ascii="Wingdings" w:hAnsi="Wingdings" w:cs="Wingdings"/>
    </w:rPr>
  </w:style>
  <w:style w:type="character" w:customStyle="1" w:styleId="WW8Num44z0">
    <w:name w:val="WW8Num44z0"/>
    <w:rsid w:val="001F0FE5"/>
    <w:rPr>
      <w:rFonts w:ascii="Symbol" w:hAnsi="Symbol" w:cs="Symbol"/>
    </w:rPr>
  </w:style>
  <w:style w:type="character" w:customStyle="1" w:styleId="WW8Num44z1">
    <w:name w:val="WW8Num44z1"/>
    <w:rsid w:val="001F0FE5"/>
    <w:rPr>
      <w:rFonts w:ascii="Courier New" w:hAnsi="Courier New" w:cs="Courier New"/>
    </w:rPr>
  </w:style>
  <w:style w:type="character" w:customStyle="1" w:styleId="WW8Num44z2">
    <w:name w:val="WW8Num44z2"/>
    <w:rsid w:val="001F0FE5"/>
    <w:rPr>
      <w:rFonts w:ascii="Wingdings" w:hAnsi="Wingdings" w:cs="Wingdings"/>
    </w:rPr>
  </w:style>
  <w:style w:type="character" w:customStyle="1" w:styleId="WW8Num37z0">
    <w:name w:val="WW8Num37z0"/>
    <w:rsid w:val="001F0FE5"/>
    <w:rPr>
      <w:rFonts w:ascii="Symbol" w:hAnsi="Symbol" w:cs="Symbol"/>
    </w:rPr>
  </w:style>
  <w:style w:type="character" w:customStyle="1" w:styleId="WW8Num37z1">
    <w:name w:val="WW8Num37z1"/>
    <w:rsid w:val="001F0FE5"/>
    <w:rPr>
      <w:rFonts w:ascii="Courier New" w:hAnsi="Courier New" w:cs="Courier New"/>
    </w:rPr>
  </w:style>
  <w:style w:type="character" w:customStyle="1" w:styleId="WW8Num37z2">
    <w:name w:val="WW8Num37z2"/>
    <w:rsid w:val="001F0FE5"/>
    <w:rPr>
      <w:rFonts w:ascii="Wingdings" w:hAnsi="Wingdings" w:cs="Wingdings"/>
    </w:rPr>
  </w:style>
  <w:style w:type="character" w:customStyle="1" w:styleId="WW8Num40z0">
    <w:name w:val="WW8Num40z0"/>
    <w:rsid w:val="001F0FE5"/>
    <w:rPr>
      <w:rFonts w:ascii="Arial" w:hAnsi="Arial" w:cs="Arial"/>
    </w:rPr>
  </w:style>
  <w:style w:type="character" w:styleId="Uwydatnienie">
    <w:name w:val="Emphasis"/>
    <w:qFormat/>
    <w:rsid w:val="001F0FE5"/>
    <w:rPr>
      <w:i/>
      <w:iCs/>
    </w:rPr>
  </w:style>
  <w:style w:type="character" w:customStyle="1" w:styleId="Domylnaczcionkaakapitu0">
    <w:name w:val="Domyœlna czcionka akapitu"/>
    <w:rsid w:val="001F0FE5"/>
  </w:style>
  <w:style w:type="character" w:customStyle="1" w:styleId="Hipercze0">
    <w:name w:val="Hiper³¹cze"/>
    <w:rsid w:val="001F0FE5"/>
    <w:rPr>
      <w:rFonts w:ascii="Calibri" w:hAnsi="Calibri" w:cs="Calibri"/>
      <w:color w:val="0000FF"/>
      <w:sz w:val="20"/>
      <w:u w:val="single"/>
    </w:rPr>
  </w:style>
  <w:style w:type="character" w:customStyle="1" w:styleId="Odwoaniedokomentarza1">
    <w:name w:val="Odwołanie do komentarza1"/>
    <w:rsid w:val="001F0FE5"/>
    <w:rPr>
      <w:sz w:val="16"/>
      <w:szCs w:val="16"/>
    </w:rPr>
  </w:style>
  <w:style w:type="paragraph" w:customStyle="1" w:styleId="Nagwek5">
    <w:name w:val="Nagłówek5"/>
    <w:basedOn w:val="Normalny"/>
    <w:next w:val="Podtytu"/>
    <w:rsid w:val="001F0FE5"/>
    <w:pPr>
      <w:jc w:val="center"/>
    </w:pPr>
    <w:rPr>
      <w:b/>
    </w:rPr>
  </w:style>
  <w:style w:type="paragraph" w:styleId="Tekstpodstawowy">
    <w:name w:val="Body Text"/>
    <w:basedOn w:val="Normalny"/>
    <w:link w:val="TekstpodstawowyZnak"/>
    <w:rsid w:val="001F0F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Lista">
    <w:name w:val="List"/>
    <w:basedOn w:val="Tekstpodstawowy"/>
    <w:rsid w:val="001F0FE5"/>
    <w:rPr>
      <w:rFonts w:cs="Tahoma"/>
    </w:rPr>
  </w:style>
  <w:style w:type="paragraph" w:styleId="Legenda">
    <w:name w:val="caption"/>
    <w:basedOn w:val="Normalny"/>
    <w:qFormat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0FE5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Podtytu"/>
    <w:rsid w:val="001F0FE5"/>
    <w:pPr>
      <w:jc w:val="center"/>
    </w:pPr>
    <w:rPr>
      <w:b/>
    </w:rPr>
  </w:style>
  <w:style w:type="paragraph" w:customStyle="1" w:styleId="Legenda1">
    <w:name w:val="Legenda1"/>
    <w:basedOn w:val="Normalny"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1F0F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1F0FE5"/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1F0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F0FE5"/>
    <w:pPr>
      <w:jc w:val="center"/>
    </w:pPr>
    <w:rPr>
      <w:b/>
      <w:sz w:val="26"/>
    </w:rPr>
  </w:style>
  <w:style w:type="character" w:customStyle="1" w:styleId="PodtytuZnak">
    <w:name w:val="Podtytuł Znak"/>
    <w:basedOn w:val="Domylnaczcionkaakapitu"/>
    <w:link w:val="Podtytu"/>
    <w:rsid w:val="001F0FE5"/>
    <w:rPr>
      <w:rFonts w:ascii="Times New Roman" w:eastAsia="Lucida Sans Unicode" w:hAnsi="Times New Roman" w:cs="Times New Roman"/>
      <w:b/>
      <w:kern w:val="1"/>
      <w:sz w:val="26"/>
      <w:szCs w:val="24"/>
      <w:lang w:eastAsia="zh-CN"/>
    </w:rPr>
  </w:style>
  <w:style w:type="paragraph" w:customStyle="1" w:styleId="WW-Tekstpodstawowywcity2">
    <w:name w:val="WW-Tekst podstawowy wcięty 2"/>
    <w:basedOn w:val="Normalny"/>
    <w:rsid w:val="001F0FE5"/>
    <w:pPr>
      <w:tabs>
        <w:tab w:val="left" w:pos="10224"/>
        <w:tab w:val="left" w:pos="10649"/>
      </w:tabs>
      <w:autoSpaceDE w:val="0"/>
      <w:ind w:left="426"/>
      <w:jc w:val="both"/>
    </w:pPr>
    <w:rPr>
      <w:color w:val="000000"/>
      <w:sz w:val="21"/>
      <w:shd w:val="clear" w:color="auto" w:fill="FFFFFF"/>
    </w:rPr>
  </w:style>
  <w:style w:type="paragraph" w:customStyle="1" w:styleId="WW-Tekstpodstawowywcity3">
    <w:name w:val="WW-Tekst podstawowy wcięty 3"/>
    <w:basedOn w:val="Normalny"/>
    <w:rsid w:val="001F0FE5"/>
    <w:pPr>
      <w:tabs>
        <w:tab w:val="left" w:pos="10158"/>
      </w:tabs>
      <w:autoSpaceDE w:val="0"/>
      <w:ind w:left="426" w:hanging="426"/>
      <w:jc w:val="both"/>
    </w:pPr>
    <w:rPr>
      <w:color w:val="000000"/>
      <w:sz w:val="21"/>
      <w:shd w:val="clear" w:color="auto" w:fill="FFFFFF"/>
    </w:rPr>
  </w:style>
  <w:style w:type="paragraph" w:customStyle="1" w:styleId="Zawartotabeli">
    <w:name w:val="Zawartość tabeli"/>
    <w:basedOn w:val="Normalny"/>
    <w:rsid w:val="001F0FE5"/>
    <w:pPr>
      <w:suppressLineNumbers/>
    </w:pPr>
  </w:style>
  <w:style w:type="paragraph" w:customStyle="1" w:styleId="Nagwektabeli">
    <w:name w:val="Nagłówek tabeli"/>
    <w:basedOn w:val="Zawartotabeli"/>
    <w:rsid w:val="001F0FE5"/>
    <w:pPr>
      <w:jc w:val="center"/>
    </w:pPr>
    <w:rPr>
      <w:b/>
      <w:bCs/>
    </w:rPr>
  </w:style>
  <w:style w:type="paragraph" w:customStyle="1" w:styleId="Normalny1">
    <w:name w:val="Normalny1"/>
    <w:basedOn w:val="Normalny"/>
    <w:rsid w:val="001F0FE5"/>
    <w:pPr>
      <w:autoSpaceDE w:val="0"/>
    </w:pPr>
    <w:rPr>
      <w:rFonts w:eastAsia="Times New Roman"/>
      <w:color w:val="000000"/>
    </w:rPr>
  </w:style>
  <w:style w:type="paragraph" w:customStyle="1" w:styleId="Normalny10">
    <w:name w:val="Normalny1"/>
    <w:basedOn w:val="Normalny1"/>
    <w:next w:val="Normalny1"/>
    <w:rsid w:val="001F0FE5"/>
    <w:rPr>
      <w:rFonts w:eastAsia="Lucida Sans Unicode" w:cs="Tahoma"/>
      <w:color w:val="auto"/>
    </w:rPr>
  </w:style>
  <w:style w:type="paragraph" w:customStyle="1" w:styleId="Plandokumentu1">
    <w:name w:val="Plan dokumentu1"/>
    <w:basedOn w:val="Normalny"/>
    <w:rsid w:val="001F0F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alny4">
    <w:name w:val="Normalny4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a">
    <w:name w:val="³"/>
    <w:rsid w:val="001F0FE5"/>
    <w:pPr>
      <w:suppressAutoHyphens/>
      <w:spacing w:after="0" w:line="240" w:lineRule="auto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styleId="Tekstprzypisudolnego">
    <w:name w:val="footnote text"/>
    <w:basedOn w:val="Normalny"/>
    <w:link w:val="TekstprzypisudolnegoZnak"/>
    <w:rsid w:val="001F0FE5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customStyle="1" w:styleId="a0">
    <w:name w:val="ł"/>
    <w:rsid w:val="001F0FE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customStyle="1" w:styleId="Tekstpodstawowy31">
    <w:name w:val="Tekst podstawowy 31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KlasaA">
    <w:name w:val="KlasaA"/>
    <w:basedOn w:val="Normalny"/>
    <w:rsid w:val="001F0FE5"/>
    <w:pPr>
      <w:numPr>
        <w:numId w:val="2"/>
      </w:numPr>
      <w:tabs>
        <w:tab w:val="left" w:pos="567"/>
      </w:tabs>
      <w:spacing w:before="240" w:after="120"/>
      <w:jc w:val="both"/>
    </w:pPr>
    <w:rPr>
      <w:b/>
      <w:bCs/>
      <w:sz w:val="22"/>
      <w:szCs w:val="22"/>
    </w:rPr>
  </w:style>
  <w:style w:type="paragraph" w:customStyle="1" w:styleId="Tekstpodstawowywcity21">
    <w:name w:val="Tekst podstawowy wcięty 21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32">
    <w:name w:val="Tekst podstawowy 32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Tekstpodstawowy21">
    <w:name w:val="Tekst podstawowy 21"/>
    <w:basedOn w:val="Normalny"/>
    <w:rsid w:val="001F0FE5"/>
    <w:pPr>
      <w:ind w:firstLine="708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1F0FE5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0FE5"/>
    <w:rPr>
      <w:rFonts w:ascii="Times New Roman" w:eastAsia="Lucida Sans Unicode" w:hAnsi="Times New Roman" w:cs="Times New Roman"/>
      <w:kern w:val="1"/>
      <w:sz w:val="24"/>
      <w:szCs w:val="20"/>
      <w:lang w:eastAsia="zh-CN"/>
    </w:rPr>
  </w:style>
  <w:style w:type="paragraph" w:customStyle="1" w:styleId="Tekstpodstawowywcity22">
    <w:name w:val="Tekst podstawowy wcięty 22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wcity32">
    <w:name w:val="Tekst podstawowy wcięty 32"/>
    <w:basedOn w:val="Normalny"/>
    <w:rsid w:val="001F0FE5"/>
    <w:pPr>
      <w:ind w:left="720" w:hanging="360"/>
      <w:jc w:val="both"/>
    </w:pPr>
  </w:style>
  <w:style w:type="paragraph" w:customStyle="1" w:styleId="Tekstpodstawowy210">
    <w:name w:val="Tekst podstawowy 21"/>
    <w:basedOn w:val="Normalny"/>
    <w:rsid w:val="001F0FE5"/>
    <w:pPr>
      <w:spacing w:line="120" w:lineRule="atLeast"/>
    </w:pPr>
    <w:rPr>
      <w:b/>
      <w:sz w:val="22"/>
      <w:szCs w:val="20"/>
    </w:rPr>
  </w:style>
  <w:style w:type="paragraph" w:customStyle="1" w:styleId="Tekstpodstawowywcity31">
    <w:name w:val="Tekst podstawowy wcięty 31"/>
    <w:basedOn w:val="Normalny"/>
    <w:rsid w:val="001F0FE5"/>
    <w:pPr>
      <w:ind w:left="720" w:hanging="360"/>
      <w:jc w:val="both"/>
    </w:pPr>
  </w:style>
  <w:style w:type="paragraph" w:customStyle="1" w:styleId="Tekstpodstawowy33">
    <w:name w:val="Tekst podstawowy 33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Zwykytekst1">
    <w:name w:val="Zwykły tekst1"/>
    <w:basedOn w:val="Normalny"/>
    <w:rsid w:val="001F0FE5"/>
    <w:rPr>
      <w:rFonts w:ascii="Courier New" w:hAnsi="Courier New" w:cs="Courier New"/>
      <w:sz w:val="20"/>
    </w:rPr>
  </w:style>
  <w:style w:type="paragraph" w:styleId="NormalnyWeb">
    <w:name w:val="Normal (Web)"/>
    <w:basedOn w:val="Normalny"/>
    <w:rsid w:val="001F0FE5"/>
    <w:pPr>
      <w:spacing w:before="280" w:after="119"/>
    </w:pPr>
  </w:style>
  <w:style w:type="paragraph" w:customStyle="1" w:styleId="Normalny2">
    <w:name w:val="Normalny2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 w:bidi="hi-IN"/>
    </w:rPr>
  </w:style>
  <w:style w:type="paragraph" w:customStyle="1" w:styleId="Nagwek0">
    <w:name w:val="Nag³ówek"/>
    <w:basedOn w:val="Normalny4"/>
    <w:rsid w:val="001F0FE5"/>
    <w:pPr>
      <w:tabs>
        <w:tab w:val="center" w:pos="4536"/>
        <w:tab w:val="right" w:pos="9072"/>
      </w:tabs>
    </w:pPr>
  </w:style>
  <w:style w:type="paragraph" w:customStyle="1" w:styleId="Normalny3">
    <w:name w:val="Normalny3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Cs w:val="20"/>
      <w:lang w:eastAsia="zh-CN" w:bidi="hi-IN"/>
    </w:rPr>
  </w:style>
  <w:style w:type="paragraph" w:customStyle="1" w:styleId="Akapitzlist">
    <w:name w:val="Akapit z list¹"/>
    <w:basedOn w:val="Normalny4"/>
    <w:rsid w:val="001F0FE5"/>
    <w:pPr>
      <w:ind w:left="720"/>
    </w:pPr>
  </w:style>
  <w:style w:type="paragraph" w:customStyle="1" w:styleId="Zawartoramki">
    <w:name w:val="Zawartość ramki"/>
    <w:basedOn w:val="Tekstpodstawowy"/>
    <w:rsid w:val="001F0FE5"/>
  </w:style>
  <w:style w:type="paragraph" w:styleId="Akapitzlist0">
    <w:name w:val="List Paragraph"/>
    <w:basedOn w:val="Normalny"/>
    <w:qFormat/>
    <w:rsid w:val="001F0FE5"/>
    <w:pPr>
      <w:overflowPunct w:val="0"/>
      <w:autoSpaceDE w:val="0"/>
      <w:ind w:left="720"/>
      <w:textAlignment w:val="baseline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1F0FE5"/>
    <w:pPr>
      <w:widowControl/>
      <w:suppressAutoHyphens w:val="0"/>
      <w:spacing w:before="100" w:after="119"/>
    </w:pPr>
    <w:rPr>
      <w:rFonts w:eastAsia="Times New Roman"/>
      <w:color w:val="000000"/>
    </w:rPr>
  </w:style>
  <w:style w:type="paragraph" w:customStyle="1" w:styleId="Tekstkomentarza1">
    <w:name w:val="Tekst komentarza1"/>
    <w:basedOn w:val="Normalny"/>
    <w:rsid w:val="001F0FE5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F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1F0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F0FE5"/>
    <w:rPr>
      <w:rFonts w:ascii="Times New Roman" w:eastAsia="Lucida Sans Unicode" w:hAnsi="Times New Roman" w:cs="Times New Roman"/>
      <w:b/>
      <w:bCs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1F0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E5"/>
    <w:rPr>
      <w:rFonts w:ascii="Tahoma" w:eastAsia="Lucida Sans Unicode" w:hAnsi="Tahoma" w:cs="Tahoma"/>
      <w:kern w:val="1"/>
      <w:sz w:val="16"/>
      <w:szCs w:val="16"/>
      <w:lang w:eastAsia="zh-CN"/>
    </w:rPr>
  </w:style>
  <w:style w:type="paragraph" w:customStyle="1" w:styleId="Default">
    <w:name w:val="Default"/>
    <w:rsid w:val="001F0F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1F0F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F0FE5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F0FE5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h2">
    <w:name w:val="h2"/>
    <w:basedOn w:val="Domylnaczcionkaakapitu"/>
    <w:rsid w:val="00A746B9"/>
  </w:style>
  <w:style w:type="character" w:customStyle="1" w:styleId="h1">
    <w:name w:val="h1"/>
    <w:basedOn w:val="Domylnaczcionkaakapitu"/>
    <w:rsid w:val="00A746B9"/>
  </w:style>
  <w:style w:type="paragraph" w:customStyle="1" w:styleId="Normalny5">
    <w:name w:val="Normalny5"/>
    <w:basedOn w:val="Normalny"/>
    <w:rsid w:val="00BD0D86"/>
    <w:pPr>
      <w:autoSpaceDE w:val="0"/>
    </w:pPr>
    <w:rPr>
      <w:rFonts w:eastAsia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BD0D86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zh-CN"/>
    </w:rPr>
  </w:style>
  <w:style w:type="paragraph" w:styleId="Tytu">
    <w:name w:val="Title"/>
    <w:basedOn w:val="Normalny"/>
    <w:link w:val="TytuZnak"/>
    <w:qFormat/>
    <w:rsid w:val="00872847"/>
    <w:pPr>
      <w:widowControl/>
      <w:suppressAutoHyphens w:val="0"/>
      <w:jc w:val="center"/>
    </w:pPr>
    <w:rPr>
      <w:rFonts w:eastAsia="Times New Roman"/>
      <w:kern w:val="0"/>
      <w:sz w:val="26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872847"/>
    <w:rPr>
      <w:rFonts w:ascii="Times New Roman" w:eastAsia="Times New Roman" w:hAnsi="Times New Roman" w:cs="Times New Roman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c.elk.pl" TargetMode="Externa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4936</Words>
  <Characters>29619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PRosiak</dc:creator>
  <cp:lastModifiedBy>wojciech dziekonski</cp:lastModifiedBy>
  <cp:revision>2</cp:revision>
  <cp:lastPrinted>2017-10-18T06:37:00Z</cp:lastPrinted>
  <dcterms:created xsi:type="dcterms:W3CDTF">2017-10-18T12:26:00Z</dcterms:created>
  <dcterms:modified xsi:type="dcterms:W3CDTF">2017-10-18T12:26:00Z</dcterms:modified>
</cp:coreProperties>
</file>